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6634" w:rsidRDefault="00826634">
      <w:pPr>
        <w:pStyle w:val="Heading2"/>
        <w:spacing w:before="0" w:line="276" w:lineRule="auto"/>
        <w:jc w:val="center"/>
      </w:pPr>
      <w:bookmarkStart w:id="0" w:name="_GoBack"/>
      <w:bookmarkEnd w:id="0"/>
      <w:r>
        <w:rPr>
          <w:rFonts w:ascii="Chu Văn An (Uni)" w:hAnsi="Chu Văn An (Uni)" w:cs="Chu Văn An (Uni)"/>
          <w:b/>
          <w:color w:val="FF0000"/>
          <w:position w:val="-6"/>
        </w:rPr>
        <w:t>HỆ THỐNG BÀI TẬP TRẮC NGHIỆM</w:t>
      </w:r>
    </w:p>
    <w:p w:rsidR="00826634" w:rsidRDefault="00826634">
      <w:pPr>
        <w:jc w:val="center"/>
      </w:pPr>
      <w:r>
        <w:rPr>
          <w:b/>
          <w:sz w:val="26"/>
          <w:szCs w:val="26"/>
        </w:rPr>
        <w:t>HÌNH HỌC LỚP 10-CHƯƠNG II</w:t>
      </w:r>
    </w:p>
    <w:p w:rsidR="00826634" w:rsidRDefault="00826634">
      <w:pPr>
        <w:jc w:val="center"/>
        <w:rPr>
          <w:b/>
          <w:sz w:val="26"/>
          <w:szCs w:val="26"/>
        </w:rPr>
      </w:pPr>
    </w:p>
    <w:p w:rsidR="00826634" w:rsidRDefault="00826634">
      <w:pPr>
        <w:jc w:val="center"/>
      </w:pPr>
      <w:r>
        <w:rPr>
          <w:b/>
          <w:color w:val="0000FF"/>
          <w:sz w:val="32"/>
          <w:szCs w:val="32"/>
          <w:lang w:val="nl-NL"/>
        </w:rPr>
        <w:t>CHỦ ĐỀ . TÍCH VÔ HƯỚNG CỦA HAI VÉC TƠ VÀ ỨNG DỤNG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1F0BB5"/>
          <w:sz w:val="26"/>
          <w:szCs w:val="26"/>
          <w:u w:val="single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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GIÁ TRỊ LƯỢNG GIÁC CỦA GÓC BẤT KỲ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FF0000"/>
          <w:sz w:val="26"/>
          <w:szCs w:val="26"/>
          <w:lang w:val="nl-NL"/>
        </w:rPr>
        <w:t xml:space="preserve"> 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709"/>
          <w:tab w:val="left" w:pos="900"/>
          <w:tab w:val="left" w:pos="7938"/>
        </w:tabs>
        <w:spacing w:after="0" w:line="259" w:lineRule="auto"/>
      </w:pPr>
      <w:r>
        <w:rPr>
          <w:color w:val="000000"/>
          <w:sz w:val="26"/>
          <w:szCs w:val="26"/>
          <w:lang w:val="nl-NL"/>
        </w:rPr>
        <w:t xml:space="preserve">Đẳng thức nào sau đây </w:t>
      </w:r>
      <w:r>
        <w:rPr>
          <w:b/>
          <w:color w:val="000000"/>
          <w:sz w:val="26"/>
          <w:szCs w:val="26"/>
          <w:lang w:val="nl-NL"/>
        </w:rPr>
        <w:t>đúng?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52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5pt;height:23.75pt" o:ole="">
            <v:imagedata r:id="rId8" o:title=""/>
          </v:shape>
          <o:OLEObject Type="Embed" ProgID="Equation.DSMT4" ShapeID="_x0000_i1025" DrawAspect="Content" ObjectID="_1573753441" r:id="rId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es-ES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439" w:dyaOrig="480">
          <v:shape id="_x0000_i1026" type="#_x0000_t75" style="width:122.25pt;height:23.75pt" o:ole="">
            <v:imagedata r:id="rId10" o:title=""/>
          </v:shape>
          <o:OLEObject Type="Embed" ProgID="Equation.DSMT4" ShapeID="_x0000_i1026" DrawAspect="Content" ObjectID="_1573753442" r:id="rId11"/>
        </w:object>
      </w:r>
      <w:r>
        <w:rPr>
          <w:color w:val="000000"/>
          <w:sz w:val="26"/>
          <w:szCs w:val="26"/>
          <w:lang w:val="es-ES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200" w:dyaOrig="480">
          <v:shape id="_x0000_i1027" type="#_x0000_t75" style="width:110.05pt;height:23.75pt" o:ole="">
            <v:imagedata r:id="rId12" o:title=""/>
          </v:shape>
          <o:OLEObject Type="Embed" ProgID="Equation.DSMT4" ShapeID="_x0000_i1027" DrawAspect="Content" ObjectID="_1573753443" r:id="rId1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es-ES"/>
        </w:rPr>
        <w:t xml:space="preserve">D.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439" w:dyaOrig="480">
          <v:shape id="_x0000_i1028" type="#_x0000_t75" style="width:122.25pt;height:23.75pt" o:ole="">
            <v:imagedata r:id="rId14" o:title=""/>
          </v:shape>
          <o:OLEObject Type="Embed" ProgID="Equation.DSMT4" ShapeID="_x0000_i1028" DrawAspect="Content" ObjectID="_1573753444" r:id="rId15"/>
        </w:object>
      </w:r>
      <w:r>
        <w:rPr>
          <w:color w:val="000000"/>
          <w:sz w:val="26"/>
          <w:szCs w:val="26"/>
          <w:lang w:val="es-ES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Lý thuyết “cung hơn kém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480" w:dyaOrig="320">
          <v:shape id="_x0000_i1029" type="#_x0000_t75" style="width:23.75pt;height:16.3pt" o:ole="">
            <v:imagedata r:id="rId16" o:title=""/>
          </v:shape>
          <o:OLEObject Type="Embed" ProgID="Equation.DSMT4" ShapeID="_x0000_i1029" DrawAspect="Content" ObjectID="_1573753445" r:id="rId17"/>
        </w:object>
      </w:r>
      <w:r>
        <w:rPr>
          <w:color w:val="000000"/>
          <w:sz w:val="26"/>
          <w:szCs w:val="26"/>
          <w:lang w:val="nl-NL"/>
        </w:rPr>
        <w:t>”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439" w:dyaOrig="480">
          <v:shape id="_x0000_i1030" type="#_x0000_t75" style="width:122.25pt;height:23.75pt" o:ole="">
            <v:imagedata r:id="rId18" o:title=""/>
          </v:shape>
          <o:OLEObject Type="Embed" ProgID="Equation.DSMT4" ShapeID="_x0000_i1030" DrawAspect="Content" ObjectID="_1573753446" r:id="rId1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280" w:dyaOrig="480">
          <v:shape id="_x0000_i1031" type="#_x0000_t75" style="width:114.1pt;height:23.75pt" o:ole="">
            <v:imagedata r:id="rId20" o:title=""/>
          </v:shape>
          <o:OLEObject Type="Embed" ProgID="Equation.DSMT4" ShapeID="_x0000_i1031" DrawAspect="Content" ObjectID="_1573753447" r:id="rId21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340" w:dyaOrig="480">
          <v:shape id="_x0000_i1032" type="#_x0000_t75" style="width:116.85pt;height:23.75pt" o:ole="">
            <v:imagedata r:id="rId22" o:title=""/>
          </v:shape>
          <o:OLEObject Type="Embed" ProgID="Equation.DSMT4" ShapeID="_x0000_i1032" DrawAspect="Content" ObjectID="_1573753448" r:id="rId2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460" w:dyaOrig="480">
          <v:shape id="_x0000_i1033" type="#_x0000_t75" style="width:122.95pt;height:23.75pt" o:ole="">
            <v:imagedata r:id="rId24" o:title=""/>
          </v:shape>
          <o:OLEObject Type="Embed" ProgID="Equation.DSMT4" ShapeID="_x0000_i1033" DrawAspect="Content" ObjectID="_1573753449" r:id="rId2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20" w:dyaOrig="200">
          <v:shape id="_x0000_i1034" type="#_x0000_t75" style="width:10.85pt;height:10.2pt" o:ole="">
            <v:imagedata r:id="rId26" o:title=""/>
          </v:shape>
          <o:OLEObject Type="Embed" ProgID="Equation.DSMT4" ShapeID="_x0000_i1034" DrawAspect="Content" ObjectID="_1573753450" r:id="rId27"/>
        </w:object>
      </w:r>
      <w:r>
        <w:rPr>
          <w:color w:val="000000"/>
          <w:sz w:val="26"/>
          <w:szCs w:val="26"/>
          <w:lang w:val="nl-NL"/>
        </w:rPr>
        <w:t xml:space="preserve"> và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220" w:dyaOrig="320">
          <v:shape id="_x0000_i1035" type="#_x0000_t75" style="width:10.85pt;height:16.3pt" o:ole="">
            <v:imagedata r:id="rId28" o:title=""/>
          </v:shape>
          <o:OLEObject Type="Embed" ProgID="Equation.DSMT4" ShapeID="_x0000_i1035" DrawAspect="Content" ObjectID="_1573753451" r:id="rId29"/>
        </w:object>
      </w:r>
      <w:r>
        <w:rPr>
          <w:color w:val="000000"/>
          <w:sz w:val="26"/>
          <w:szCs w:val="26"/>
          <w:lang w:val="nl-NL"/>
        </w:rPr>
        <w:t xml:space="preserve"> là hai góc khác nhau và bù nhau, trong các đẳng thức sau đây đẳng thức nào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359" w:dyaOrig="320">
          <v:shape id="_x0000_i1036" type="#_x0000_t75" style="width:67.9pt;height:16.3pt" o:ole="">
            <v:imagedata r:id="rId30" o:title=""/>
          </v:shape>
          <o:OLEObject Type="Embed" ProgID="Equation.DSMT4" ShapeID="_x0000_i1036" DrawAspect="Content" ObjectID="_1573753452" r:id="rId3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620" w:dyaOrig="320">
          <v:shape id="_x0000_i1037" type="#_x0000_t75" style="width:80.85pt;height:16.3pt" o:ole="">
            <v:imagedata r:id="rId32" o:title=""/>
          </v:shape>
          <o:OLEObject Type="Embed" ProgID="Equation.DSMT4" ShapeID="_x0000_i1037" DrawAspect="Content" ObjectID="_1573753453" r:id="rId3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680" w:dyaOrig="320">
          <v:shape id="_x0000_i1038" type="#_x0000_t75" style="width:84.25pt;height:16.3pt" o:ole="">
            <v:imagedata r:id="rId34" o:title=""/>
          </v:shape>
          <o:OLEObject Type="Embed" ProgID="Equation.DSMT4" ShapeID="_x0000_i1038" DrawAspect="Content" ObjectID="_1573753454" r:id="rId3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400" w:dyaOrig="320">
          <v:shape id="_x0000_i1039" type="#_x0000_t75" style="width:69.95pt;height:16.3pt" o:ole="">
            <v:imagedata r:id="rId36" o:title=""/>
          </v:shape>
          <o:OLEObject Type="Embed" ProgID="Equation.DSMT4" ShapeID="_x0000_i1039" DrawAspect="Content" ObjectID="_1573753455" r:id="rId37"/>
        </w:object>
      </w:r>
      <w:r>
        <w:rPr>
          <w:b/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Cho góc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20" w:dyaOrig="200">
          <v:shape id="_x0000_i1040" type="#_x0000_t75" style="width:10.85pt;height:10.2pt" o:ole="">
            <v:imagedata r:id="rId38" o:title=""/>
          </v:shape>
          <o:OLEObject Type="Embed" ProgID="Equation.DSMT4" ShapeID="_x0000_i1040" DrawAspect="Content" ObjectID="_1573753456" r:id="rId39"/>
        </w:object>
      </w:r>
      <w:r>
        <w:rPr>
          <w:color w:val="000000"/>
          <w:sz w:val="26"/>
          <w:szCs w:val="26"/>
          <w:lang w:val="nl-NL"/>
        </w:rPr>
        <w:t xml:space="preserve"> tù. Điều khẳng định nào sau đây là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980" w:dyaOrig="279">
          <v:shape id="_x0000_i1041" type="#_x0000_t75" style="width:48.9pt;height:14.25pt" o:ole="">
            <v:imagedata r:id="rId40" o:title=""/>
          </v:shape>
          <o:OLEObject Type="Embed" ProgID="Equation.DSMT4" ShapeID="_x0000_i1041" DrawAspect="Content" ObjectID="_1573753457" r:id="rId4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1020" w:dyaOrig="260">
          <v:shape id="_x0000_i1042" type="#_x0000_t75" style="width:50.95pt;height:12.9pt" o:ole="">
            <v:imagedata r:id="rId42" o:title=""/>
          </v:shape>
          <o:OLEObject Type="Embed" ProgID="Equation.DSMT4" ShapeID="_x0000_i1042" DrawAspect="Content" ObjectID="_1573753458" r:id="rId4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1040" w:dyaOrig="260">
          <v:shape id="_x0000_i1043" type="#_x0000_t75" style="width:52.3pt;height:12.9pt" o:ole="">
            <v:imagedata r:id="rId44" o:title=""/>
          </v:shape>
          <o:OLEObject Type="Embed" ProgID="Equation.DSMT4" ShapeID="_x0000_i1043" DrawAspect="Content" ObjectID="_1573753459" r:id="rId4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999" w:dyaOrig="260">
          <v:shape id="_x0000_i1044" type="#_x0000_t75" style="width:50.25pt;height:12.9pt" o:ole="">
            <v:imagedata r:id="rId46" o:title=""/>
          </v:shape>
          <o:OLEObject Type="Embed" ProgID="Equation.DSMT4" ShapeID="_x0000_i1044" DrawAspect="Content" ObjectID="_1573753460" r:id="rId47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Điều khẳng định nào sau đây là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</w:rPr>
        <w:object w:dxaOrig="2439" w:dyaOrig="480">
          <v:shape id="_x0000_i1045" type="#_x0000_t75" style="width:122.25pt;height:23.75pt" o:ole="">
            <v:imagedata r:id="rId48" o:title=""/>
          </v:shape>
          <o:OLEObject Type="Embed" ProgID="Equation.DSMT4" ShapeID="_x0000_i1045" DrawAspect="Content" ObjectID="_1573753461" r:id="rId4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</w:rPr>
        <w:object w:dxaOrig="2480" w:dyaOrig="480">
          <v:shape id="_x0000_i1046" type="#_x0000_t75" style="width:124.3pt;height:23.75pt" o:ole="">
            <v:imagedata r:id="rId50" o:title=""/>
          </v:shape>
          <o:OLEObject Type="Embed" ProgID="Equation.DSMT4" ShapeID="_x0000_i1046" DrawAspect="Content" ObjectID="_1573753462" r:id="rId5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</w:rPr>
        <w:object w:dxaOrig="2340" w:dyaOrig="480">
          <v:shape id="_x0000_i1047" type="#_x0000_t75" style="width:116.85pt;height:23.75pt" o:ole="">
            <v:imagedata r:id="rId52" o:title=""/>
          </v:shape>
          <o:OLEObject Type="Embed" ProgID="Equation.DSMT4" ShapeID="_x0000_i1047" DrawAspect="Content" ObjectID="_1573753463" r:id="rId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cot</w:t>
      </w:r>
      <w:r w:rsidRPr="00826634">
        <w:rPr>
          <w:color w:val="000000"/>
          <w:position w:val="-18"/>
          <w:sz w:val="26"/>
          <w:szCs w:val="26"/>
        </w:rPr>
        <w:object w:dxaOrig="1920" w:dyaOrig="480">
          <v:shape id="_x0000_i1048" type="#_x0000_t75" style="width:95.75pt;height:23.75pt" o:ole="">
            <v:imagedata r:id="rId54" o:title=""/>
          </v:shape>
          <o:OLEObject Type="Embed" ProgID="Equation.DSMT4" ShapeID="_x0000_i1048" DrawAspect="Content" ObjectID="_1573753464" r:id="rId5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Hai góc nhọn </w:t>
      </w:r>
      <w:r w:rsidRPr="00826634">
        <w:rPr>
          <w:color w:val="000000"/>
          <w:position w:val="-4"/>
          <w:sz w:val="26"/>
          <w:szCs w:val="26"/>
        </w:rPr>
        <w:object w:dxaOrig="220" w:dyaOrig="200">
          <v:shape id="_x0000_i1049" type="#_x0000_t75" style="width:10.85pt;height:10.2pt" o:ole="">
            <v:imagedata r:id="rId56" o:title=""/>
          </v:shape>
          <o:OLEObject Type="Embed" ProgID="Equation.DSMT4" ShapeID="_x0000_i1049" DrawAspect="Content" ObjectID="_1573753465" r:id="rId57"/>
        </w:object>
      </w:r>
      <w:r>
        <w:rPr>
          <w:color w:val="000000"/>
          <w:sz w:val="26"/>
          <w:szCs w:val="26"/>
        </w:rPr>
        <w:t xml:space="preserve"> và </w:t>
      </w:r>
      <w:r w:rsidRPr="00826634">
        <w:rPr>
          <w:color w:val="000000"/>
          <w:position w:val="-10"/>
          <w:sz w:val="26"/>
          <w:szCs w:val="26"/>
        </w:rPr>
        <w:object w:dxaOrig="220" w:dyaOrig="320">
          <v:shape id="_x0000_i1050" type="#_x0000_t75" style="width:10.85pt;height:16.3pt" o:ole="">
            <v:imagedata r:id="rId58" o:title=""/>
          </v:shape>
          <o:OLEObject Type="Embed" ProgID="Equation.DSMT4" ShapeID="_x0000_i1050" DrawAspect="Content" ObjectID="_1573753466" r:id="rId59"/>
        </w:object>
      </w:r>
      <w:r>
        <w:rPr>
          <w:color w:val="000000"/>
          <w:sz w:val="26"/>
          <w:szCs w:val="26"/>
        </w:rPr>
        <w:t xml:space="preserve"> phụ nhau, hệ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</w:rPr>
        <w:object w:dxaOrig="1400" w:dyaOrig="320">
          <v:shape id="_x0000_i1051" type="#_x0000_t75" style="width:69.95pt;height:16.3pt" o:ole="">
            <v:imagedata r:id="rId60" o:title=""/>
          </v:shape>
          <o:OLEObject Type="Embed" ProgID="Equation.DSMT4" ShapeID="_x0000_i1051" DrawAspect="Content" ObjectID="_1573753467" r:id="rId6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1440" w:dyaOrig="320">
          <v:shape id="_x0000_i1052" type="#_x0000_t75" style="width:1in;height:16.3pt" o:ole="">
            <v:imagedata r:id="rId62" o:title=""/>
          </v:shape>
          <o:OLEObject Type="Embed" ProgID="Equation.DSMT4" ShapeID="_x0000_i1052" DrawAspect="Content" ObjectID="_1573753468" r:id="rId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440" w:dyaOrig="660">
          <v:shape id="_x0000_i1053" type="#_x0000_t75" style="width:1in;height:33.3pt" o:ole="">
            <v:imagedata r:id="rId64" o:title=""/>
          </v:shape>
          <o:OLEObject Type="Embed" ProgID="Equation.DSMT4" ShapeID="_x0000_i1053" DrawAspect="Content" ObjectID="_1573753469" r:id="rId6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1579" w:dyaOrig="320">
          <v:shape id="_x0000_i1054" type="#_x0000_t75" style="width:78.8pt;height:16.3pt" o:ole="">
            <v:imagedata r:id="rId66" o:title=""/>
          </v:shape>
          <o:OLEObject Type="Embed" ProgID="Equation.DSMT4" ShapeID="_x0000_i1054" DrawAspect="Content" ObjectID="_1573753470" r:id="rId6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2980" w:dyaOrig="480">
          <v:shape id="_x0000_i1055" type="#_x0000_t75" style="width:148.75pt;height:23.75pt" o:ole="">
            <v:imagedata r:id="rId68" o:title=""/>
          </v:shape>
          <o:OLEObject Type="Embed" ProgID="Equation.DSMT4" ShapeID="_x0000_i1055" DrawAspect="Content" ObjectID="_1573753471" r:id="rId6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1680" w:dyaOrig="720">
          <v:shape id="_x0000_i1056" type="#_x0000_t75" style="width:84.25pt;height:36pt" o:ole="">
            <v:imagedata r:id="rId70" o:title=""/>
          </v:shape>
          <o:OLEObject Type="Embed" ProgID="Equation.DSMT4" ShapeID="_x0000_i1056" DrawAspect="Content" ObjectID="_1573753472" r:id="rId7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1520" w:dyaOrig="720">
          <v:shape id="_x0000_i1057" type="#_x0000_t75" style="width:76.1pt;height:36pt" o:ole="">
            <v:imagedata r:id="rId72" o:title=""/>
          </v:shape>
          <o:OLEObject Type="Embed" ProgID="Equation.DSMT4" ShapeID="_x0000_i1057" DrawAspect="Content" ObjectID="_1573753473" r:id="rId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32"/>
          <w:sz w:val="26"/>
          <w:szCs w:val="26"/>
        </w:rPr>
        <w:object w:dxaOrig="1740" w:dyaOrig="740">
          <v:shape id="_x0000_i1058" type="#_x0000_t75" style="width:86.95pt;height:36.7pt" o:ole="">
            <v:imagedata r:id="rId74" o:title=""/>
          </v:shape>
          <o:OLEObject Type="Embed" ProgID="Equation.DSMT4" ShapeID="_x0000_i1058" DrawAspect="Content" ObjectID="_1573753474" r:id="rId7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  <w:t>D.</w:t>
      </w:r>
      <w:r w:rsidRPr="00826634">
        <w:rPr>
          <w:color w:val="000000"/>
          <w:position w:val="-6"/>
          <w:sz w:val="26"/>
          <w:szCs w:val="26"/>
        </w:rPr>
        <w:object w:dxaOrig="1460" w:dyaOrig="380">
          <v:shape id="_x0000_i1059" type="#_x0000_t75" style="width:72.7pt;height:19pt" o:ole="">
            <v:imagedata r:id="rId76" o:title=""/>
          </v:shape>
          <o:OLEObject Type="Embed" ProgID="Equation.DSMT4" ShapeID="_x0000_i1059" DrawAspect="Content" ObjectID="_1573753475" r:id="rId77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Bất đẳng thức nào dưới đây là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760" w:dyaOrig="340">
          <v:shape id="_x0000_i1060" type="#_x0000_t75" style="width:88.3pt;height:17pt" o:ole="">
            <v:imagedata r:id="rId78" o:title=""/>
          </v:shape>
          <o:OLEObject Type="Embed" ProgID="Equation.DSMT4" ShapeID="_x0000_i1060" DrawAspect="Content" ObjectID="_1573753476" r:id="rId7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820" w:dyaOrig="340">
          <v:shape id="_x0000_i1061" type="#_x0000_t75" style="width:91pt;height:17pt" o:ole="">
            <v:imagedata r:id="rId80" o:title=""/>
          </v:shape>
          <o:OLEObject Type="Embed" ProgID="Equation.DSMT4" ShapeID="_x0000_i1061" DrawAspect="Content" ObjectID="_1573753477" r:id="rId8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880" w:dyaOrig="340">
          <v:shape id="_x0000_i1062" type="#_x0000_t75" style="width:93.75pt;height:17pt" o:ole="">
            <v:imagedata r:id="rId82" o:title=""/>
          </v:shape>
          <o:OLEObject Type="Embed" ProgID="Equation.DSMT4" ShapeID="_x0000_i1062" DrawAspect="Content" ObjectID="_1573753478" r:id="rId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1920" w:dyaOrig="340">
          <v:shape id="_x0000_i1063" type="#_x0000_t75" style="width:95.75pt;height:17pt" o:ole="">
            <v:imagedata r:id="rId84" o:title=""/>
          </v:shape>
          <o:OLEObject Type="Embed" ProgID="Equation.DSMT4" ShapeID="_x0000_i1063" DrawAspect="Content" ObjectID="_1573753479" r:id="rId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1820" w:dyaOrig="340">
          <v:shape id="_x0000_i1064" type="#_x0000_t75" style="width:91pt;height:17pt" o:ole="">
            <v:imagedata r:id="rId86" o:title=""/>
          </v:shape>
          <o:OLEObject Type="Embed" ProgID="Equation.DSMT4" ShapeID="_x0000_i1064" DrawAspect="Content" ObjectID="_1573753480" r:id="rId87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" w:dyaOrig="260">
          <v:shape id="_x0000_i1065" type="#_x0000_t75" style="width:8.85pt;height:12.9pt" o:ole="">
            <v:imagedata r:id="rId88" o:title=""/>
          </v:shape>
          <o:OLEObject Type="Embed" ProgID="Equation.DSMT4" ShapeID="_x0000_i1065" DrawAspect="Content" ObjectID="_1573753481" r:id="rId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1066" type="#_x0000_t75" style="width:10.2pt;height:12.25pt" o:ole="">
            <v:imagedata r:id="rId90" o:title=""/>
          </v:shape>
          <o:OLEObject Type="Embed" ProgID="Equation.DSMT4" ShapeID="_x0000_i1066" DrawAspect="Content" ObjectID="_1573753482" r:id="rId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67" type="#_x0000_t75" style="width:19pt;height:19pt" o:ole="">
            <v:imagedata r:id="rId92" o:title=""/>
          </v:shape>
          <o:OLEObject Type="Embed" ProgID="Equation.DSMT4" ShapeID="_x0000_i1067" DrawAspect="Content" ObjectID="_1573753483" r:id="rId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68" type="#_x0000_t75" style="width:8.15pt;height:12.9pt" o:ole="">
            <v:imagedata r:id="rId94" o:title=""/>
          </v:shape>
          <o:OLEObject Type="Embed" ProgID="Equation.DSMT4" ShapeID="_x0000_i1068" DrawAspect="Content" ObjectID="_1573753484" r:id="rId9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  <w:rPr>
          <w:color w:val="000000"/>
          <w:sz w:val="26"/>
          <w:szCs w:val="26"/>
        </w:rPr>
      </w:pPr>
      <w:r w:rsidRPr="00826634">
        <w:rPr>
          <w:position w:val="-6"/>
        </w:rPr>
        <w:object w:dxaOrig="3080" w:dyaOrig="340">
          <v:shape id="_x0000_i1069" type="#_x0000_t75" style="width:154.2pt;height:17pt" o:ole="">
            <v:imagedata r:id="rId96" o:title=""/>
          </v:shape>
          <o:OLEObject Type="Embed" ProgID="Equation.DSMT4" ShapeID="_x0000_i1069" DrawAspect="Content" ObjectID="_1573753485" r:id="rId97"/>
        </w:objec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1680" w:dyaOrig="340">
          <v:shape id="_x0000_i1070" type="#_x0000_t75" style="width:84.25pt;height:17pt" o:ole="">
            <v:imagedata r:id="rId98" o:title=""/>
          </v:shape>
          <o:OLEObject Type="Embed" ProgID="Equation.DSMT4" ShapeID="_x0000_i1070" DrawAspect="Content" ObjectID="_1573753486" r:id="rId99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1" type="#_x0000_t75" style="width:19.7pt;height:36pt" o:ole="">
            <v:imagedata r:id="rId100" o:title=""/>
          </v:shape>
          <o:OLEObject Type="Embed" ProgID="Equation.DSMT4" ShapeID="_x0000_i1071" DrawAspect="Content" ObjectID="_1573753487" r:id="rId1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2" type="#_x0000_t75" style="width:19.7pt;height:36pt" o:ole="">
            <v:imagedata r:id="rId102" o:title=""/>
          </v:shape>
          <o:OLEObject Type="Embed" ProgID="Equation.DSMT4" ShapeID="_x0000_i1072" DrawAspect="Content" ObjectID="_1573753488" r:id="rId10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73" type="#_x0000_t75" style="width:19pt;height:19pt" o:ole="">
            <v:imagedata r:id="rId104" o:title=""/>
          </v:shape>
          <o:OLEObject Type="Embed" ProgID="Equation.DSMT4" ShapeID="_x0000_i1073" DrawAspect="Content" ObjectID="_1573753489" r:id="rId10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74" type="#_x0000_t75" style="width:8.15pt;height:12.9pt" o:ole="">
            <v:imagedata r:id="rId106" o:title=""/>
          </v:shape>
          <o:OLEObject Type="Embed" ProgID="Equation.DSMT4" ShapeID="_x0000_i1074" DrawAspect="Content" ObjectID="_1573753490" r:id="rId1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600" w:dyaOrig="720">
          <v:shape id="_x0000_i1075" type="#_x0000_t75" style="width:180pt;height:36pt" o:ole="">
            <v:imagedata r:id="rId108" o:title=""/>
          </v:shape>
          <o:OLEObject Type="Embed" ProgID="Equation.DSMT4" ShapeID="_x0000_i1075" DrawAspect="Content" ObjectID="_1573753491" r:id="rId10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de-DE"/>
        </w:rPr>
        <w:t xml:space="preserve">Giá trị của </w:t>
      </w:r>
      <w:r w:rsidRPr="00826634">
        <w:rPr>
          <w:color w:val="000000"/>
          <w:position w:val="-4"/>
          <w:sz w:val="26"/>
          <w:szCs w:val="26"/>
          <w:lang w:val="de-DE"/>
        </w:rPr>
        <w:object w:dxaOrig="3300" w:dyaOrig="320">
          <v:shape id="_x0000_i1076" type="#_x0000_t75" style="width:165.05pt;height:16.3pt" o:ole="">
            <v:imagedata r:id="rId110" o:title=""/>
          </v:shape>
          <o:OLEObject Type="Embed" ProgID="Equation.DSMT4" ShapeID="_x0000_i1076" DrawAspect="Content" ObjectID="_1573753492" r:id="rId111"/>
        </w:object>
      </w:r>
      <w:r>
        <w:rPr>
          <w:color w:val="000000"/>
          <w:sz w:val="26"/>
          <w:szCs w:val="26"/>
          <w:lang w:val="de-DE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077" type="#_x0000_t75" style="width:10.85pt;height:33.3pt" o:ole="">
            <v:imagedata r:id="rId112" o:title=""/>
          </v:shape>
          <o:OLEObject Type="Embed" ProgID="Equation.DSMT4" ShapeID="_x0000_i1077" DrawAspect="Content" ObjectID="_1573753493" r:id="rId11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8" type="#_x0000_t75" style="width:19.7pt;height:36pt" o:ole="">
            <v:imagedata r:id="rId114" o:title=""/>
          </v:shape>
          <o:OLEObject Type="Embed" ProgID="Equation.DSMT4" ShapeID="_x0000_i1078" DrawAspect="Content" ObjectID="_1573753494" r:id="rId11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79" type="#_x0000_t75" style="width:8.15pt;height:12.9pt" o:ole="">
            <v:imagedata r:id="rId116" o:title=""/>
          </v:shape>
          <o:OLEObject Type="Embed" ProgID="Equation.DSMT4" ShapeID="_x0000_i1079" DrawAspect="Content" ObjectID="_1573753495" r:id="rId11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60" w:dyaOrig="260">
          <v:shape id="_x0000_i1080" type="#_x0000_t75" style="width:18.35pt;height:12.9pt" o:ole="">
            <v:imagedata r:id="rId118" o:title=""/>
          </v:shape>
          <o:OLEObject Type="Embed" ProgID="Equation.DSMT4" ShapeID="_x0000_i1080" DrawAspect="Content" ObjectID="_1573753496" r:id="rId11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  <w:rPr>
          <w:color w:val="000000"/>
          <w:sz w:val="26"/>
          <w:szCs w:val="26"/>
        </w:rPr>
      </w:pPr>
      <w:r w:rsidRPr="00826634">
        <w:rPr>
          <w:position w:val="-24"/>
        </w:rPr>
        <w:object w:dxaOrig="9160" w:dyaOrig="660">
          <v:shape id="_x0000_i1081" type="#_x0000_t75" style="width:457.8pt;height:33.3pt" o:ole="">
            <v:imagedata r:id="rId120" o:title=""/>
          </v:shape>
          <o:OLEObject Type="Embed" ProgID="Equation.DSMT4" ShapeID="_x0000_i1081" DrawAspect="Content" ObjectID="_1573753497" r:id="rId121"/>
        </w:objec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biểu thức </w:t>
      </w:r>
      <w:r w:rsidRPr="00826634">
        <w:rPr>
          <w:color w:val="000000"/>
          <w:position w:val="-6"/>
          <w:sz w:val="26"/>
          <w:szCs w:val="26"/>
        </w:rPr>
        <w:object w:dxaOrig="4400" w:dyaOrig="340">
          <v:shape id="_x0000_i1082" type="#_x0000_t75" style="width:220.1pt;height:17pt" o:ole="">
            <v:imagedata r:id="rId122" o:title=""/>
          </v:shape>
          <o:OLEObject Type="Embed" ProgID="Equation.DSMT4" ShapeID="_x0000_i1082" DrawAspect="Content" ObjectID="_1573753498" r:id="rId123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083" type="#_x0000_t75" style="width:10.2pt;height:12.9pt" o:ole="">
            <v:imagedata r:id="rId124" o:title=""/>
          </v:shape>
          <o:OLEObject Type="Embed" ProgID="Equation.DSMT4" ShapeID="_x0000_i1083" DrawAspect="Content" ObjectID="_1573753499" r:id="rId1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084" type="#_x0000_t75" style="width:10.2pt;height:12.9pt" o:ole="">
            <v:imagedata r:id="rId126" o:title=""/>
          </v:shape>
          <o:OLEObject Type="Embed" ProgID="Equation.DSMT4" ShapeID="_x0000_i1084" DrawAspect="Content" ObjectID="_1573753500" r:id="rId12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085" type="#_x0000_t75" style="width:8.15pt;height:12.9pt" o:ole="">
            <v:imagedata r:id="rId128" o:title=""/>
          </v:shape>
          <o:OLEObject Type="Embed" ProgID="Equation.DSMT4" ShapeID="_x0000_i1085" DrawAspect="Content" ObjectID="_1573753501" r:id="rId12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086" type="#_x0000_t75" style="width:8.85pt;height:12.9pt" o:ole="">
            <v:imagedata r:id="rId130" o:title=""/>
          </v:shape>
          <o:OLEObject Type="Embed" ProgID="Equation.DSMT4" ShapeID="_x0000_i1086" DrawAspect="Content" ObjectID="_1573753502" r:id="rId13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700" w:dyaOrig="480">
          <v:shape id="_x0000_i1087" type="#_x0000_t75" style="width:485pt;height:23.75pt" o:ole="">
            <v:imagedata r:id="rId132" o:title=""/>
          </v:shape>
          <o:OLEObject Type="Embed" ProgID="Equation.DSMT4" ShapeID="_x0000_i1087" DrawAspect="Content" ObjectID="_1573753503" r:id="rId1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680" w:dyaOrig="340">
          <v:shape id="_x0000_i1088" type="#_x0000_t75" style="width:84.25pt;height:17pt" o:ole="">
            <v:imagedata r:id="rId134" o:title=""/>
          </v:shape>
          <o:OLEObject Type="Embed" ProgID="Equation.DSMT4" ShapeID="_x0000_i1088" DrawAspect="Content" ObjectID="_1573753504" r:id="rId135"/>
        </w:object>
      </w:r>
      <w:r>
        <w:rPr>
          <w:color w:val="000000"/>
          <w:sz w:val="26"/>
          <w:szCs w:val="26"/>
          <w:lang w:val="vi-VN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89" type="#_x0000_t75" style="width:19.7pt;height:36pt" o:ole="">
            <v:imagedata r:id="rId136" o:title=""/>
          </v:shape>
          <o:OLEObject Type="Embed" ProgID="Equation.DSMT4" ShapeID="_x0000_i1089" DrawAspect="Content" ObjectID="_1573753505" r:id="rId1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90" type="#_x0000_t75" style="width:19pt;height:19pt" o:ole="">
            <v:imagedata r:id="rId138" o:title=""/>
          </v:shape>
          <o:OLEObject Type="Embed" ProgID="Equation.DSMT4" ShapeID="_x0000_i1090" DrawAspect="Content" ObjectID="_1573753506" r:id="rId13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91" type="#_x0000_t75" style="width:19.7pt;height:36pt" o:ole="">
            <v:imagedata r:id="rId140" o:title=""/>
          </v:shape>
          <o:OLEObject Type="Embed" ProgID="Equation.DSMT4" ShapeID="_x0000_i1091" DrawAspect="Content" ObjectID="_1573753507" r:id="rId14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>1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ind w:left="273" w:firstLine="720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019" w:dyaOrig="660">
          <v:shape id="_x0000_i1092" type="#_x0000_t75" style="width:150.8pt;height:33.3pt" o:ole="">
            <v:imagedata r:id="rId142" o:title=""/>
          </v:shape>
          <o:OLEObject Type="Embed" ProgID="Equation.DSMT4" ShapeID="_x0000_i1092" DrawAspect="Content" ObjectID="_1573753508" r:id="rId1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719" w:dyaOrig="340">
          <v:shape id="_x0000_i1093" type="#_x0000_t75" style="width:86.25pt;height:17pt" o:ole="">
            <v:imagedata r:id="rId144" o:title=""/>
          </v:shape>
          <o:OLEObject Type="Embed" ProgID="Equation.DSMT4" ShapeID="_x0000_i1093" DrawAspect="Content" ObjectID="_1573753509" r:id="rId145"/>
        </w:object>
      </w:r>
      <w:r>
        <w:rPr>
          <w:color w:val="000000"/>
          <w:sz w:val="26"/>
          <w:szCs w:val="26"/>
          <w:lang w:val="vi-VN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400" w:dyaOrig="740">
          <v:shape id="_x0000_i1094" type="#_x0000_t75" style="width:19.7pt;height:36.7pt" o:ole="">
            <v:imagedata r:id="rId146" o:title=""/>
          </v:shape>
          <o:OLEObject Type="Embed" ProgID="Equation.DSMT4" ShapeID="_x0000_i1094" DrawAspect="Content" ObjectID="_1573753510" r:id="rId14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800" w:dyaOrig="720">
          <v:shape id="_x0000_i1095" type="#_x0000_t75" style="width:40.1pt;height:36pt" o:ole="">
            <v:imagedata r:id="rId148" o:title=""/>
          </v:shape>
          <o:OLEObject Type="Embed" ProgID="Equation.DSMT4" ShapeID="_x0000_i1095" DrawAspect="Content" ObjectID="_1573753511" r:id="rId14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400" w:dyaOrig="740">
          <v:shape id="_x0000_i1096" type="#_x0000_t75" style="width:19.7pt;height:36.7pt" o:ole="">
            <v:imagedata r:id="rId150" o:title=""/>
          </v:shape>
          <o:OLEObject Type="Embed" ProgID="Equation.DSMT4" ShapeID="_x0000_i1096" DrawAspect="Content" ObjectID="_1573753512" r:id="rId15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" w:dyaOrig="260">
          <v:shape id="_x0000_i1097" type="#_x0000_t75" style="width:8.85pt;height:12.9pt" o:ole="">
            <v:imagedata r:id="rId152" o:title=""/>
          </v:shape>
          <o:OLEObject Type="Embed" ProgID="Equation.DSMT4" ShapeID="_x0000_i1097" DrawAspect="Content" ObjectID="_1573753513" r:id="rId15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780" w:dyaOrig="720">
          <v:shape id="_x0000_i1098" type="#_x0000_t75" style="width:188.85pt;height:36pt" o:ole="">
            <v:imagedata r:id="rId154" o:title=""/>
          </v:shape>
          <o:OLEObject Type="Embed" ProgID="Equation.DSMT4" ShapeID="_x0000_i1098" DrawAspect="Content" ObjectID="_1573753514" r:id="rId1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880" w:dyaOrig="340">
          <v:shape id="_x0000_i1099" type="#_x0000_t75" style="width:93.75pt;height:17pt" o:ole="">
            <v:imagedata r:id="rId156" o:title=""/>
          </v:shape>
          <o:OLEObject Type="Embed" ProgID="Equation.DSMT4" ShapeID="_x0000_i1099" DrawAspect="Content" ObjectID="_1573753515" r:id="rId1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100" w:dyaOrig="340">
          <v:shape id="_x0000_i1100" type="#_x0000_t75" style="width:105.3pt;height:17pt" o:ole="">
            <v:imagedata r:id="rId158" o:title=""/>
          </v:shape>
          <o:OLEObject Type="Embed" ProgID="Equation.DSMT4" ShapeID="_x0000_i1100" DrawAspect="Content" ObjectID="_1573753516" r:id="rId1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520" w:dyaOrig="340">
          <v:shape id="_x0000_i1101" type="#_x0000_t75" style="width:126.35pt;height:17pt" o:ole="">
            <v:imagedata r:id="rId160" o:title=""/>
          </v:shape>
          <o:OLEObject Type="Embed" ProgID="Equation.DSMT4" ShapeID="_x0000_i1101" DrawAspect="Content" ObjectID="_1573753517" r:id="rId16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100" w:dyaOrig="340">
          <v:shape id="_x0000_i1102" type="#_x0000_t75" style="width:105.3pt;height:17pt" o:ole="">
            <v:imagedata r:id="rId162" o:title=""/>
          </v:shape>
          <o:OLEObject Type="Embed" ProgID="Equation.DSMT4" ShapeID="_x0000_i1102" DrawAspect="Content" ObjectID="_1573753518" r:id="rId16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khẳng định sau, khẳng định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700" w:dyaOrig="320">
          <v:shape id="_x0000_i1103" type="#_x0000_t75" style="width:84.9pt;height:16.3pt" o:ole="">
            <v:imagedata r:id="rId164" o:title=""/>
          </v:shape>
          <o:OLEObject Type="Embed" ProgID="Equation.DSMT4" ShapeID="_x0000_i1103" DrawAspect="Content" ObjectID="_1573753519" r:id="rId16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0" w:dyaOrig="320">
          <v:shape id="_x0000_i1104" type="#_x0000_t75" style="width:90.35pt;height:16.3pt" o:ole="">
            <v:imagedata r:id="rId166" o:title=""/>
          </v:shape>
          <o:OLEObject Type="Embed" ProgID="Equation.DSMT4" ShapeID="_x0000_i1104" DrawAspect="Content" ObjectID="_1573753520" r:id="rId1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0" w:dyaOrig="320">
          <v:shape id="_x0000_i1105" type="#_x0000_t75" style="width:90.35pt;height:16.3pt" o:ole="">
            <v:imagedata r:id="rId168" o:title=""/>
          </v:shape>
          <o:OLEObject Type="Embed" ProgID="Equation.DSMT4" ShapeID="_x0000_i1105" DrawAspect="Content" ObjectID="_1573753521" r:id="rId16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0" w:dyaOrig="320">
          <v:shape id="_x0000_i1106" type="#_x0000_t75" style="width:99.85pt;height:16.3pt" o:ole="">
            <v:imagedata r:id="rId170" o:title=""/>
          </v:shape>
          <o:OLEObject Type="Embed" ProgID="Equation.DSMT4" ShapeID="_x0000_i1106" DrawAspect="Content" ObjectID="_1573753522" r:id="rId17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2280" w:dyaOrig="380">
          <v:shape id="_x0000_i1107" type="#_x0000_t75" style="width:114.1pt;height:19pt" o:ole="">
            <v:imagedata r:id="rId172" o:title=""/>
          </v:shape>
          <o:OLEObject Type="Embed" ProgID="Equation.DSMT4" ShapeID="_x0000_i1107" DrawAspect="Content" ObjectID="_1573753523" r:id="rId1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6"/>
          <w:sz w:val="26"/>
          <w:szCs w:val="26"/>
        </w:rPr>
        <w:object w:dxaOrig="2100" w:dyaOrig="340">
          <v:shape id="_x0000_i1108" type="#_x0000_t75" style="width:105.3pt;height:17pt" o:ole="">
            <v:imagedata r:id="rId174" o:title=""/>
          </v:shape>
          <o:OLEObject Type="Embed" ProgID="Equation.DSMT4" ShapeID="_x0000_i1108" DrawAspect="Content" ObjectID="_1573753524" r:id="rId17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2240" w:dyaOrig="340">
          <v:shape id="_x0000_i1109" type="#_x0000_t75" style="width:112.1pt;height:17pt" o:ole="">
            <v:imagedata r:id="rId176" o:title=""/>
          </v:shape>
          <o:OLEObject Type="Embed" ProgID="Equation.DSMT4" ShapeID="_x0000_i1109" DrawAspect="Content" ObjectID="_1573753525" r:id="rId17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240" w:dyaOrig="340">
          <v:shape id="_x0000_i1110" type="#_x0000_t75" style="width:112.1pt;height:17pt" o:ole="">
            <v:imagedata r:id="rId178" o:title=""/>
          </v:shape>
          <o:OLEObject Type="Embed" ProgID="Equation.DSMT4" ShapeID="_x0000_i1110" DrawAspect="Content" ObjectID="_1573753526" r:id="rId17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hai góc nhọn </w:t>
      </w:r>
      <w:r w:rsidRPr="00826634">
        <w:rPr>
          <w:color w:val="000000"/>
          <w:position w:val="-4"/>
          <w:sz w:val="26"/>
          <w:szCs w:val="26"/>
        </w:rPr>
        <w:object w:dxaOrig="220" w:dyaOrig="200">
          <v:shape id="_x0000_i1111" type="#_x0000_t75" style="width:10.85pt;height:10.2pt" o:ole="">
            <v:imagedata r:id="rId180" o:title=""/>
          </v:shape>
          <o:OLEObject Type="Embed" ProgID="Equation.DSMT4" ShapeID="_x0000_i1111" DrawAspect="Content" ObjectID="_1573753527" r:id="rId181"/>
        </w:object>
      </w:r>
      <w:r>
        <w:rPr>
          <w:color w:val="000000"/>
          <w:sz w:val="26"/>
          <w:szCs w:val="26"/>
        </w:rPr>
        <w:t xml:space="preserve"> và </w:t>
      </w:r>
      <w:r w:rsidRPr="00826634">
        <w:rPr>
          <w:color w:val="000000"/>
          <w:position w:val="-10"/>
          <w:sz w:val="26"/>
          <w:szCs w:val="26"/>
        </w:rPr>
        <w:object w:dxaOrig="220" w:dyaOrig="320">
          <v:shape id="_x0000_i1112" type="#_x0000_t75" style="width:10.85pt;height:16.3pt" o:ole="">
            <v:imagedata r:id="rId182" o:title=""/>
          </v:shape>
          <o:OLEObject Type="Embed" ProgID="Equation.DSMT4" ShapeID="_x0000_i1112" DrawAspect="Content" ObjectID="_1573753528" r:id="rId183"/>
        </w:object>
      </w:r>
      <w:r>
        <w:rPr>
          <w:color w:val="000000"/>
          <w:sz w:val="26"/>
          <w:szCs w:val="26"/>
        </w:rPr>
        <w:t xml:space="preserve"> (</w:t>
      </w:r>
      <w:r w:rsidRPr="00826634">
        <w:rPr>
          <w:color w:val="000000"/>
          <w:position w:val="-10"/>
          <w:sz w:val="26"/>
          <w:szCs w:val="26"/>
        </w:rPr>
        <w:object w:dxaOrig="760" w:dyaOrig="320">
          <v:shape id="_x0000_i1113" type="#_x0000_t75" style="width:38.05pt;height:16.3pt" o:ole="">
            <v:imagedata r:id="rId184" o:title=""/>
          </v:shape>
          <o:OLEObject Type="Embed" ProgID="Equation.DSMT4" ShapeID="_x0000_i1113" DrawAspect="Content" ObjectID="_1573753529" r:id="rId185"/>
        </w:object>
      </w:r>
      <w:r>
        <w:rPr>
          <w:color w:val="000000"/>
          <w:sz w:val="26"/>
          <w:szCs w:val="26"/>
        </w:rPr>
        <w:t xml:space="preserve">. Khẳng định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</w:rPr>
        <w:object w:dxaOrig="1400" w:dyaOrig="320">
          <v:shape id="_x0000_i1114" type="#_x0000_t75" style="width:69.95pt;height:16.3pt" o:ole="">
            <v:imagedata r:id="rId186" o:title=""/>
          </v:shape>
          <o:OLEObject Type="Embed" ProgID="Equation.DSMT4" ShapeID="_x0000_i1114" DrawAspect="Content" ObjectID="_1573753530" r:id="rId1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1359" w:dyaOrig="320">
          <v:shape id="_x0000_i1115" type="#_x0000_t75" style="width:67.9pt;height:16.3pt" o:ole="">
            <v:imagedata r:id="rId188" o:title=""/>
          </v:shape>
          <o:OLEObject Type="Embed" ProgID="Equation.DSMT4" ShapeID="_x0000_i1115" DrawAspect="Content" ObjectID="_1573753531" r:id="rId18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  <w:t>C.</w:t>
      </w:r>
      <w:r w:rsidRPr="00826634">
        <w:rPr>
          <w:color w:val="000000"/>
          <w:position w:val="-10"/>
          <w:sz w:val="26"/>
          <w:szCs w:val="26"/>
        </w:rPr>
        <w:object w:dxaOrig="1880" w:dyaOrig="320">
          <v:shape id="_x0000_i1116" type="#_x0000_t75" style="width:93.75pt;height:16.3pt" o:ole="">
            <v:imagedata r:id="rId190" o:title=""/>
          </v:shape>
          <o:OLEObject Type="Embed" ProgID="Equation.DSMT4" ShapeID="_x0000_i1116" DrawAspect="Content" ObjectID="_1573753532" r:id="rId19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1380" w:dyaOrig="320">
          <v:shape id="_x0000_i1117" type="#_x0000_t75" style="width:69.3pt;height:16.3pt" o:ole="">
            <v:imagedata r:id="rId192" o:title=""/>
          </v:shape>
          <o:OLEObject Type="Embed" ProgID="Equation.DSMT4" ShapeID="_x0000_i1117" DrawAspect="Content" ObjectID="_1573753533" r:id="rId19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Biểu diễn lên đường tròn.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4"/>
          <w:sz w:val="26"/>
          <w:szCs w:val="26"/>
        </w:rPr>
        <w:object w:dxaOrig="820" w:dyaOrig="260">
          <v:shape id="_x0000_i1118" type="#_x0000_t75" style="width:40.75pt;height:12.9pt" o:ole="">
            <v:imagedata r:id="rId194" o:title=""/>
          </v:shape>
          <o:OLEObject Type="Embed" ProgID="Equation.DSMT4" ShapeID="_x0000_i1118" DrawAspect="Content" ObjectID="_1573753534" r:id="rId195"/>
        </w:object>
      </w:r>
      <w:r>
        <w:rPr>
          <w:color w:val="000000"/>
          <w:sz w:val="26"/>
          <w:szCs w:val="26"/>
        </w:rPr>
        <w:t xml:space="preserve">vuông tại </w:t>
      </w:r>
      <w:r w:rsidRPr="00826634">
        <w:rPr>
          <w:color w:val="000000"/>
          <w:position w:val="-4"/>
          <w:sz w:val="26"/>
          <w:szCs w:val="26"/>
        </w:rPr>
        <w:object w:dxaOrig="240" w:dyaOrig="260">
          <v:shape id="_x0000_i1119" type="#_x0000_t75" style="width:12.25pt;height:12.9pt" o:ole="">
            <v:imagedata r:id="rId196" o:title=""/>
          </v:shape>
          <o:OLEObject Type="Embed" ProgID="Equation.DSMT4" ShapeID="_x0000_i1119" DrawAspect="Content" ObjectID="_1573753535" r:id="rId197"/>
        </w:object>
      </w:r>
      <w:r>
        <w:rPr>
          <w:color w:val="000000"/>
          <w:sz w:val="26"/>
          <w:szCs w:val="26"/>
        </w:rPr>
        <w:t xml:space="preserve">, góc </w:t>
      </w:r>
      <w:r w:rsidRPr="00826634">
        <w:rPr>
          <w:color w:val="000000"/>
          <w:position w:val="-4"/>
          <w:sz w:val="26"/>
          <w:szCs w:val="26"/>
        </w:rPr>
        <w:object w:dxaOrig="260" w:dyaOrig="260">
          <v:shape id="_x0000_i1120" type="#_x0000_t75" style="width:12.9pt;height:12.9pt" o:ole="">
            <v:imagedata r:id="rId198" o:title=""/>
          </v:shape>
          <o:OLEObject Type="Embed" ProgID="Equation.DSMT4" ShapeID="_x0000_i1120" DrawAspect="Content" ObjectID="_1573753536" r:id="rId199"/>
        </w:object>
      </w:r>
      <w:r>
        <w:rPr>
          <w:color w:val="000000"/>
          <w:sz w:val="26"/>
          <w:szCs w:val="26"/>
        </w:rPr>
        <w:t xml:space="preserve"> bằng </w:t>
      </w:r>
      <w:r w:rsidRPr="00826634">
        <w:rPr>
          <w:color w:val="000000"/>
          <w:position w:val="-4"/>
          <w:sz w:val="26"/>
          <w:szCs w:val="26"/>
        </w:rPr>
        <w:object w:dxaOrig="380" w:dyaOrig="320">
          <v:shape id="_x0000_i1121" type="#_x0000_t75" style="width:19pt;height:16.3pt" o:ole="">
            <v:imagedata r:id="rId200" o:title=""/>
          </v:shape>
          <o:OLEObject Type="Embed" ProgID="Equation.DSMT4" ShapeID="_x0000_i1121" DrawAspect="Content" ObjectID="_1573753537" r:id="rId201"/>
        </w:object>
      </w:r>
      <w:r>
        <w:rPr>
          <w:color w:val="000000"/>
          <w:sz w:val="26"/>
          <w:szCs w:val="26"/>
        </w:rPr>
        <w:t xml:space="preserve">. Khẳng định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32"/>
          <w:sz w:val="26"/>
          <w:szCs w:val="26"/>
        </w:rPr>
        <w:object w:dxaOrig="1260" w:dyaOrig="740">
          <v:shape id="_x0000_i1122" type="#_x0000_t75" style="width:63.15pt;height:36.7pt" o:ole="">
            <v:imagedata r:id="rId202" o:title=""/>
          </v:shape>
          <o:OLEObject Type="Embed" ProgID="Equation.DSMT4" ShapeID="_x0000_i1122" DrawAspect="Content" ObjectID="_1573753538" r:id="rId2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1240" w:dyaOrig="720">
          <v:shape id="_x0000_i1123" type="#_x0000_t75" style="width:61.8pt;height:36pt" o:ole="">
            <v:imagedata r:id="rId204" o:title=""/>
          </v:shape>
          <o:OLEObject Type="Embed" ProgID="Equation.DSMT4" ShapeID="_x0000_i1123" DrawAspect="Content" ObjectID="_1573753539" r:id="rId2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080" w:dyaOrig="660">
          <v:shape id="_x0000_i1124" type="#_x0000_t75" style="width:54.35pt;height:33.3pt" o:ole="">
            <v:imagedata r:id="rId206" o:title=""/>
          </v:shape>
          <o:OLEObject Type="Embed" ProgID="Equation.DSMT4" ShapeID="_x0000_i1124" DrawAspect="Content" ObjectID="_1573753540" r:id="rId2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1060" w:dyaOrig="660">
          <v:shape id="_x0000_i1125" type="#_x0000_t75" style="width:53pt;height:33.3pt" o:ole="">
            <v:imagedata r:id="rId208" o:title=""/>
          </v:shape>
          <o:OLEObject Type="Embed" ProgID="Equation.DSMT4" ShapeID="_x0000_i1125" DrawAspect="Content" ObjectID="_1573753541" r:id="rId209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2260" w:dyaOrig="720">
          <v:shape id="_x0000_i1126" type="#_x0000_t75" style="width:112.75pt;height:36pt" o:ole="">
            <v:imagedata r:id="rId210" o:title=""/>
          </v:shape>
          <o:OLEObject Type="Embed" ProgID="Equation.DSMT4" ShapeID="_x0000_i1126" DrawAspect="Content" ObjectID="_1573753542" r:id="rId2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Tìm khẳng định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 xml:space="preserve"> trong các khẳng định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700" w:dyaOrig="340">
          <v:shape id="_x0000_i1127" type="#_x0000_t75" style="width:84.9pt;height:17pt" o:ole="">
            <v:imagedata r:id="rId212" o:title=""/>
          </v:shape>
          <o:OLEObject Type="Embed" ProgID="Equation.DSMT4" ShapeID="_x0000_i1127" DrawAspect="Content" ObjectID="_1573753543" r:id="rId21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660" w:dyaOrig="340">
          <v:shape id="_x0000_i1128" type="#_x0000_t75" style="width:82.85pt;height:17pt" o:ole="">
            <v:imagedata r:id="rId214" o:title=""/>
          </v:shape>
          <o:OLEObject Type="Embed" ProgID="Equation.DSMT4" ShapeID="_x0000_i1128" DrawAspect="Content" ObjectID="_1573753544" r:id="rId21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780" w:dyaOrig="340">
          <v:shape id="_x0000_i1129" type="#_x0000_t75" style="width:89pt;height:17pt" o:ole="">
            <v:imagedata r:id="rId216" o:title=""/>
          </v:shape>
          <o:OLEObject Type="Embed" ProgID="Equation.DSMT4" ShapeID="_x0000_i1129" DrawAspect="Content" ObjectID="_1573753545" r:id="rId21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700" w:dyaOrig="320">
          <v:shape id="_x0000_i1130" type="#_x0000_t75" style="width:84.9pt;height:16.3pt" o:ole="">
            <v:imagedata r:id="rId218" o:title=""/>
          </v:shape>
          <o:OLEObject Type="Embed" ProgID="Equation.DSMT4" ShapeID="_x0000_i1130" DrawAspect="Content" ObjectID="_1573753546" r:id="rId21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Lý thuyết.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6"/>
          <w:sz w:val="26"/>
          <w:szCs w:val="26"/>
        </w:rPr>
        <w:object w:dxaOrig="1820" w:dyaOrig="279">
          <v:shape id="_x0000_i1131" type="#_x0000_t75" style="width:91pt;height:14.25pt" o:ole="">
            <v:imagedata r:id="rId220" o:title=""/>
          </v:shape>
          <o:OLEObject Type="Embed" ProgID="Equation.DSMT4" ShapeID="_x0000_i1131" DrawAspect="Content" ObjectID="_1573753547" r:id="rId221"/>
        </w:object>
      </w:r>
      <w:r>
        <w:rPr>
          <w:color w:val="000000"/>
          <w:sz w:val="26"/>
          <w:szCs w:val="26"/>
        </w:rPr>
        <w:t xml:space="preserve">. Giá trị của </w:t>
      </w:r>
      <w:r w:rsidRPr="00826634">
        <w:rPr>
          <w:color w:val="000000"/>
          <w:position w:val="-4"/>
          <w:sz w:val="26"/>
          <w:szCs w:val="26"/>
        </w:rPr>
        <w:object w:dxaOrig="1160" w:dyaOrig="260">
          <v:shape id="_x0000_i1132" type="#_x0000_t75" style="width:57.75pt;height:12.9pt" o:ole="">
            <v:imagedata r:id="rId222" o:title=""/>
          </v:shape>
          <o:OLEObject Type="Embed" ProgID="Equation.DSMT4" ShapeID="_x0000_i1132" DrawAspect="Content" ObjectID="_1573753548" r:id="rId223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60" w:dyaOrig="320">
          <v:shape id="_x0000_i1133" type="#_x0000_t75" style="width:82.85pt;height:16.3pt" o:ole="">
            <v:imagedata r:id="rId224" o:title=""/>
          </v:shape>
          <o:OLEObject Type="Embed" ProgID="Equation.DSMT4" ShapeID="_x0000_i1133" DrawAspect="Content" ObjectID="_1573753549" r:id="rId2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700" w:dyaOrig="260">
          <v:shape id="_x0000_i1134" type="#_x0000_t75" style="width:84.9pt;height:12.9pt" o:ole="">
            <v:imagedata r:id="rId226" o:title=""/>
          </v:shape>
          <o:OLEObject Type="Embed" ProgID="Equation.DSMT4" ShapeID="_x0000_i1134" DrawAspect="Content" ObjectID="_1573753550" r:id="rId22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2100" w:dyaOrig="680">
          <v:shape id="_x0000_i1135" type="#_x0000_t75" style="width:105.3pt;height:33.95pt" o:ole="">
            <v:imagedata r:id="rId228" o:title=""/>
          </v:shape>
          <o:OLEObject Type="Embed" ProgID="Equation.DSMT4" ShapeID="_x0000_i1135" DrawAspect="Content" ObjectID="_1573753551" r:id="rId22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2100" w:dyaOrig="680">
          <v:shape id="_x0000_i1136" type="#_x0000_t75" style="width:105.3pt;height:33.95pt" o:ole="">
            <v:imagedata r:id="rId230" o:title=""/>
          </v:shape>
          <o:OLEObject Type="Embed" ProgID="Equation.DSMT4" ShapeID="_x0000_i1136" DrawAspect="Content" ObjectID="_1573753552" r:id="rId23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6399" w:dyaOrig="680">
          <v:shape id="_x0000_i1137" type="#_x0000_t75" style="width:319.9pt;height:33.95pt" o:ole="">
            <v:imagedata r:id="rId232" o:title=""/>
          </v:shape>
          <o:OLEObject Type="Embed" ProgID="Equation.DSMT4" ShapeID="_x0000_i1137" DrawAspect="Content" ObjectID="_1573753553" r:id="rId23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lastRenderedPageBreak/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138" type="#_x0000_t75" style="width:63.15pt;height:33.3pt" o:ole="">
            <v:imagedata r:id="rId234" o:title=""/>
          </v:shape>
          <o:OLEObject Type="Embed" ProgID="Equation.DSMT4" ShapeID="_x0000_i1138" DrawAspect="Content" ObjectID="_1573753554" r:id="rId235"/>
        </w:object>
      </w:r>
      <w:r>
        <w:rPr>
          <w:color w:val="000000"/>
          <w:sz w:val="26"/>
          <w:szCs w:val="26"/>
        </w:rPr>
        <w:t xml:space="preserve">. Tính giá trị của biểu thức </w:t>
      </w:r>
      <w:r w:rsidRPr="00826634">
        <w:rPr>
          <w:color w:val="000000"/>
          <w:position w:val="-26"/>
          <w:sz w:val="26"/>
          <w:szCs w:val="26"/>
        </w:rPr>
        <w:object w:dxaOrig="2120" w:dyaOrig="680">
          <v:shape id="_x0000_i1139" type="#_x0000_t75" style="width:105.95pt;height:33.95pt" o:ole="">
            <v:imagedata r:id="rId236" o:title=""/>
          </v:shape>
          <o:OLEObject Type="Embed" ProgID="Equation.DSMT4" ShapeID="_x0000_i1139" DrawAspect="Content" ObjectID="_1573753555" r:id="rId237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140" type="#_x0000_t75" style="width:27.15pt;height:33.3pt" o:ole="">
            <v:imagedata r:id="rId238" o:title=""/>
          </v:shape>
          <o:OLEObject Type="Embed" ProgID="Equation.DSMT4" ShapeID="_x0000_i1140" DrawAspect="Content" ObjectID="_1573753556" r:id="rId2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1" type="#_x0000_t75" style="width:17pt;height:33.3pt" o:ole="">
            <v:imagedata r:id="rId240" o:title=""/>
          </v:shape>
          <o:OLEObject Type="Embed" ProgID="Equation.DSMT4" ShapeID="_x0000_i1141" DrawAspect="Content" ObjectID="_1573753557" r:id="rId2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2" type="#_x0000_t75" style="width:17pt;height:33.3pt" o:ole="">
            <v:imagedata r:id="rId242" o:title=""/>
          </v:shape>
          <o:OLEObject Type="Embed" ProgID="Equation.DSMT4" ShapeID="_x0000_i1142" DrawAspect="Content" ObjectID="_1573753558" r:id="rId2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143" type="#_x0000_t75" style="width:27.15pt;height:33.3pt" o:ole="">
            <v:imagedata r:id="rId244" o:title=""/>
          </v:shape>
          <o:OLEObject Type="Embed" ProgID="Equation.DSMT4" ShapeID="_x0000_i1143" DrawAspect="Content" ObjectID="_1573753559" r:id="rId24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58"/>
        </w:rPr>
        <w:object w:dxaOrig="9220" w:dyaOrig="1280">
          <v:shape id="_x0000_i1144" type="#_x0000_t75" style="width:461.2pt;height:63.85pt" o:ole="">
            <v:imagedata r:id="rId246" o:title=""/>
          </v:shape>
          <o:OLEObject Type="Embed" ProgID="Equation.DSMT4" ShapeID="_x0000_i1144" DrawAspect="Content" ObjectID="_1573753560" r:id="rId24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>Cho biết</w:t>
      </w:r>
      <w:r w:rsidRPr="00826634">
        <w:rPr>
          <w:color w:val="000000"/>
          <w:position w:val="-4"/>
          <w:sz w:val="26"/>
          <w:szCs w:val="26"/>
        </w:rPr>
        <w:object w:dxaOrig="1020" w:dyaOrig="240">
          <v:shape id="_x0000_i1145" type="#_x0000_t75" style="width:50.95pt;height:12.25pt" o:ole="">
            <v:imagedata r:id="rId248" o:title=""/>
          </v:shape>
          <o:OLEObject Type="Embed" ProgID="Equation.DSMT4" ShapeID="_x0000_i1145" DrawAspect="Content" ObjectID="_1573753561" r:id="rId249"/>
        </w:object>
      </w:r>
      <w:r>
        <w:rPr>
          <w:color w:val="000000"/>
          <w:sz w:val="26"/>
          <w:szCs w:val="26"/>
        </w:rPr>
        <w:t xml:space="preserve">. Tính giá trị của </w:t>
      </w:r>
      <w:r w:rsidRPr="00826634">
        <w:rPr>
          <w:color w:val="000000"/>
          <w:position w:val="-6"/>
          <w:sz w:val="26"/>
          <w:szCs w:val="26"/>
        </w:rPr>
        <w:object w:dxaOrig="3200" w:dyaOrig="340">
          <v:shape id="_x0000_i1146" type="#_x0000_t75" style="width:160.3pt;height:17pt" o:ole="">
            <v:imagedata r:id="rId250" o:title=""/>
          </v:shape>
          <o:OLEObject Type="Embed" ProgID="Equation.DSMT4" ShapeID="_x0000_i1146" DrawAspect="Content" ObjectID="_1573753562" r:id="rId251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7" type="#_x0000_t75" style="width:17pt;height:33.3pt" o:ole="">
            <v:imagedata r:id="rId252" o:title=""/>
          </v:shape>
          <o:OLEObject Type="Embed" ProgID="Equation.DSMT4" ShapeID="_x0000_i1147" DrawAspect="Content" ObjectID="_1573753563" r:id="rId2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60" w:dyaOrig="660">
          <v:shape id="_x0000_i1148" type="#_x0000_t75" style="width:23.1pt;height:33.3pt" o:ole="">
            <v:imagedata r:id="rId254" o:title=""/>
          </v:shape>
          <o:OLEObject Type="Embed" ProgID="Equation.DSMT4" ShapeID="_x0000_i1148" DrawAspect="Content" ObjectID="_1573753564" r:id="rId25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9" type="#_x0000_t75" style="width:17pt;height:33.3pt" o:ole="">
            <v:imagedata r:id="rId256" o:title=""/>
          </v:shape>
          <o:OLEObject Type="Embed" ProgID="Equation.DSMT4" ShapeID="_x0000_i1149" DrawAspect="Content" ObjectID="_1573753565" r:id="rId25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60">
          <v:shape id="_x0000_i1150" type="#_x0000_t75" style="width:21.75pt;height:33.3pt" o:ole="">
            <v:imagedata r:id="rId258" o:title=""/>
          </v:shape>
          <o:OLEObject Type="Embed" ProgID="Equation.DSMT4" ShapeID="_x0000_i1150" DrawAspect="Content" ObjectID="_1573753566" r:id="rId25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2"/>
        </w:rPr>
        <w:object w:dxaOrig="8280" w:dyaOrig="760">
          <v:shape id="_x0000_i1151" type="#_x0000_t75" style="width:414.35pt;height:38.05pt" o:ole="">
            <v:imagedata r:id="rId260" o:title=""/>
          </v:shape>
          <o:OLEObject Type="Embed" ProgID="Equation.DSMT4" ShapeID="_x0000_i1151" DrawAspect="Content" ObjectID="_1573753567" r:id="rId2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6"/>
          <w:sz w:val="26"/>
          <w:szCs w:val="26"/>
        </w:rPr>
        <w:object w:dxaOrig="4140" w:dyaOrig="520">
          <v:shape id="_x0000_i1152" type="#_x0000_t75" style="width:207.15pt;height:25.8pt" o:ole="">
            <v:imagedata r:id="rId262" o:title=""/>
          </v:shape>
          <o:OLEObject Type="Embed" ProgID="Equation.DSMT4" ShapeID="_x0000_i1152" DrawAspect="Content" ObjectID="_1573753568" r:id="rId2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4040" w:dyaOrig="380">
          <v:shape id="_x0000_i1153" type="#_x0000_t75" style="width:201.75pt;height:19pt" o:ole="">
            <v:imagedata r:id="rId264" o:title=""/>
          </v:shape>
          <o:OLEObject Type="Embed" ProgID="Equation.DSMT4" ShapeID="_x0000_i1153" DrawAspect="Content" ObjectID="_1573753569" r:id="rId265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10"/>
          <w:sz w:val="26"/>
          <w:szCs w:val="26"/>
        </w:rPr>
        <w:object w:dxaOrig="3900" w:dyaOrig="380">
          <v:shape id="_x0000_i1154" type="#_x0000_t75" style="width:194.95pt;height:19pt" o:ole="">
            <v:imagedata r:id="rId266" o:title=""/>
          </v:shape>
          <o:OLEObject Type="Embed" ProgID="Equation.DSMT4" ShapeID="_x0000_i1154" DrawAspect="Content" ObjectID="_1573753570" r:id="rId2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3879" w:dyaOrig="380">
          <v:shape id="_x0000_i1155" type="#_x0000_t75" style="width:194.25pt;height:19pt" o:ole="">
            <v:imagedata r:id="rId268" o:title=""/>
          </v:shape>
          <o:OLEObject Type="Embed" ProgID="Equation.DSMT4" ShapeID="_x0000_i1155" DrawAspect="Content" ObjectID="_1573753571" r:id="rId269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5140" w:dyaOrig="480">
          <v:shape id="_x0000_i1156" type="#_x0000_t75" style="width:256.75pt;height:23.75pt" o:ole="">
            <v:imagedata r:id="rId270" o:title=""/>
          </v:shape>
          <o:OLEObject Type="Embed" ProgID="Equation.DSMT4" ShapeID="_x0000_i1156" DrawAspect="Content" ObjectID="_1573753572" r:id="rId2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6"/>
          <w:sz w:val="26"/>
          <w:szCs w:val="26"/>
        </w:rPr>
        <w:object w:dxaOrig="4000" w:dyaOrig="680">
          <v:shape id="_x0000_i1157" type="#_x0000_t75" style="width:199.7pt;height:33.95pt" o:ole="">
            <v:imagedata r:id="rId272" o:title=""/>
          </v:shape>
          <o:OLEObject Type="Embed" ProgID="Equation.DSMT4" ShapeID="_x0000_i1157" DrawAspect="Content" ObjectID="_1573753573" r:id="rId2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459" w:dyaOrig="660">
          <v:shape id="_x0000_i1158" type="#_x0000_t75" style="width:222.8pt;height:33.3pt" o:ole="">
            <v:imagedata r:id="rId274" o:title=""/>
          </v:shape>
          <o:OLEObject Type="Embed" ProgID="Equation.DSMT4" ShapeID="_x0000_i1158" DrawAspect="Content" ObjectID="_1573753574" r:id="rId275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6"/>
          <w:sz w:val="26"/>
          <w:szCs w:val="26"/>
        </w:rPr>
        <w:object w:dxaOrig="5220" w:dyaOrig="680">
          <v:shape id="_x0000_i1159" type="#_x0000_t75" style="width:260.85pt;height:33.95pt" o:ole="">
            <v:imagedata r:id="rId276" o:title=""/>
          </v:shape>
          <o:OLEObject Type="Embed" ProgID="Equation.DSMT4" ShapeID="_x0000_i1159" DrawAspect="Content" ObjectID="_1573753575" r:id="rId27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160" w:dyaOrig="340">
          <v:shape id="_x0000_i1160" type="#_x0000_t75" style="width:108pt;height:17pt" o:ole="">
            <v:imagedata r:id="rId278" o:title=""/>
          </v:shape>
          <o:OLEObject Type="Embed" ProgID="Equation.DSMT4" ShapeID="_x0000_i1160" DrawAspect="Content" ObjectID="_1573753576" r:id="rId27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6"/>
        </w:rPr>
        <w:object w:dxaOrig="2140" w:dyaOrig="340">
          <v:shape id="_x0000_i1161" type="#_x0000_t75" style="width:107.3pt;height:17pt" o:ole="">
            <v:imagedata r:id="rId280" o:title=""/>
          </v:shape>
          <o:OLEObject Type="Embed" ProgID="Equation.DSMT4" ShapeID="_x0000_i1161" DrawAspect="Content" ObjectID="_1573753577" r:id="rId28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hệ thức sau hệ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980" w:dyaOrig="340">
          <v:shape id="_x0000_i1162" type="#_x0000_t75" style="width:99.15pt;height:17pt" o:ole="">
            <v:imagedata r:id="rId282" o:title=""/>
          </v:shape>
          <o:OLEObject Type="Embed" ProgID="Equation.DSMT4" ShapeID="_x0000_i1162" DrawAspect="Content" ObjectID="_1573753578" r:id="rId2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2000" w:dyaOrig="660">
          <v:shape id="_x0000_i1163" type="#_x0000_t75" style="width:99.85pt;height:33.3pt" o:ole="">
            <v:imagedata r:id="rId284" o:title=""/>
          </v:shape>
          <o:OLEObject Type="Embed" ProgID="Equation.DSMT4" ShapeID="_x0000_i1163" DrawAspect="Content" ObjectID="_1573753579" r:id="rId2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980" w:dyaOrig="340">
          <v:shape id="_x0000_i1164" type="#_x0000_t75" style="width:99.15pt;height:17pt" o:ole="">
            <v:imagedata r:id="rId286" o:title=""/>
          </v:shape>
          <o:OLEObject Type="Embed" ProgID="Equation.DSMT4" ShapeID="_x0000_i1164" DrawAspect="Content" ObjectID="_1573753580" r:id="rId2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200" w:dyaOrig="340">
          <v:shape id="_x0000_i1165" type="#_x0000_t75" style="width:110.05pt;height:17pt" o:ole="">
            <v:imagedata r:id="rId288" o:title=""/>
          </v:shape>
          <o:OLEObject Type="Embed" ProgID="Equation.DSMT4" ShapeID="_x0000_i1165" DrawAspect="Content" ObjectID="_1573753581" r:id="rId2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hệ thức sau hệ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6" type="#_x0000_t75" style="width:99.15pt;height:17pt" o:ole="">
            <v:imagedata r:id="rId290" o:title=""/>
          </v:shape>
          <o:OLEObject Type="Embed" ProgID="Equation.DSMT4" ShapeID="_x0000_i1166" DrawAspect="Content" ObjectID="_1573753582" r:id="rId2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000" w:dyaOrig="660">
          <v:shape id="_x0000_i1167" type="#_x0000_t75" style="width:99.85pt;height:33.3pt" o:ole="">
            <v:imagedata r:id="rId292" o:title=""/>
          </v:shape>
          <o:OLEObject Type="Embed" ProgID="Equation.DSMT4" ShapeID="_x0000_i1167" DrawAspect="Content" ObjectID="_1573753583" r:id="rId2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8" type="#_x0000_t75" style="width:99.15pt;height:17pt" o:ole="">
            <v:imagedata r:id="rId294" o:title=""/>
          </v:shape>
          <o:OLEObject Type="Embed" ProgID="Equation.DSMT4" ShapeID="_x0000_i1168" DrawAspect="Content" ObjectID="_1573753584" r:id="rId2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9" type="#_x0000_t75" style="width:99.15pt;height:17pt" o:ole="">
            <v:imagedata r:id="rId296" o:title=""/>
          </v:shape>
          <o:OLEObject Type="Embed" ProgID="Equation.DSMT4" ShapeID="_x0000_i1169" DrawAspect="Content" ObjectID="_1573753585" r:id="rId2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170" type="#_x0000_t75" style="width:63.15pt;height:33.3pt" o:ole="">
            <v:imagedata r:id="rId298" o:title=""/>
          </v:shape>
          <o:OLEObject Type="Embed" ProgID="Equation.DSMT4" ShapeID="_x0000_i1170" DrawAspect="Content" ObjectID="_1573753586" r:id="rId299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620" w:dyaOrig="240">
          <v:shape id="_x0000_i1171" type="#_x0000_t75" style="width:31.25pt;height:12.25pt" o:ole="">
            <v:imagedata r:id="rId300" o:title=""/>
          </v:shape>
          <o:OLEObject Type="Embed" ProgID="Equation.DSMT4" ShapeID="_x0000_i1171" DrawAspect="Content" ObjectID="_1573753587" r:id="rId301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240" w:dyaOrig="660">
          <v:shape id="_x0000_i1172" type="#_x0000_t75" style="width:12.25pt;height:33.3pt" o:ole="">
            <v:imagedata r:id="rId302" o:title=""/>
          </v:shape>
          <o:OLEObject Type="Embed" ProgID="Equation.DSMT4" ShapeID="_x0000_i1172" DrawAspect="Content" ObjectID="_1573753588" r:id="rId3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20" w:dyaOrig="660">
          <v:shape id="_x0000_i1173" type="#_x0000_t75" style="width:21.05pt;height:33.3pt" o:ole="">
            <v:imagedata r:id="rId304" o:title=""/>
          </v:shape>
          <o:OLEObject Type="Embed" ProgID="Equation.DSMT4" ShapeID="_x0000_i1173" DrawAspect="Content" ObjectID="_1573753589" r:id="rId3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400" w:dyaOrig="720">
          <v:shape id="_x0000_i1174" type="#_x0000_t75" style="width:19.7pt;height:36pt" o:ole="">
            <v:imagedata r:id="rId306" o:title=""/>
          </v:shape>
          <o:OLEObject Type="Embed" ProgID="Equation.DSMT4" ShapeID="_x0000_i1174" DrawAspect="Content" ObjectID="_1573753590" r:id="rId3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600" w:dyaOrig="720">
          <v:shape id="_x0000_i1175" type="#_x0000_t75" style="width:29.9pt;height:36pt" o:ole="">
            <v:imagedata r:id="rId308" o:title=""/>
          </v:shape>
          <o:OLEObject Type="Embed" ProgID="Equation.DSMT4" ShapeID="_x0000_i1175" DrawAspect="Content" ObjectID="_1573753591" r:id="rId30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6"/>
          <w:sz w:val="26"/>
          <w:szCs w:val="26"/>
        </w:rPr>
        <w:object w:dxaOrig="2360" w:dyaOrig="260">
          <v:shape id="_x0000_i1176" type="#_x0000_t75" style="width:118.2pt;height:12.9pt" o:ole="">
            <v:imagedata r:id="rId310" o:title=""/>
          </v:shape>
          <o:OLEObject Type="Embed" ProgID="Equation.DSMT4" ShapeID="_x0000_i1176" DrawAspect="Content" ObjectID="_1573753592" r:id="rId3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Ta có: </w:t>
      </w:r>
      <w:r w:rsidRPr="00826634">
        <w:rPr>
          <w:color w:val="000000"/>
          <w:position w:val="-26"/>
          <w:sz w:val="26"/>
          <w:szCs w:val="26"/>
        </w:rPr>
        <w:object w:dxaOrig="2060" w:dyaOrig="680">
          <v:shape id="_x0000_i1177" type="#_x0000_t75" style="width:103.25pt;height:33.95pt" o:ole="">
            <v:imagedata r:id="rId312" o:title=""/>
          </v:shape>
          <o:OLEObject Type="Embed" ProgID="Equation.DSMT4" ShapeID="_x0000_i1177" DrawAspect="Content" ObjectID="_1573753593" r:id="rId313"/>
        </w:object>
      </w:r>
      <w:r w:rsidRPr="00826634">
        <w:rPr>
          <w:color w:val="000000"/>
          <w:position w:val="-24"/>
          <w:sz w:val="26"/>
          <w:szCs w:val="26"/>
        </w:rPr>
        <w:object w:dxaOrig="1500" w:dyaOrig="660">
          <v:shape id="_x0000_i1178" type="#_x0000_t75" style="width:74.7pt;height:33.3pt" o:ole="">
            <v:imagedata r:id="rId314" o:title=""/>
          </v:shape>
          <o:OLEObject Type="Embed" ProgID="Equation.DSMT4" ShapeID="_x0000_i1178" DrawAspect="Content" ObjectID="_1573753594" r:id="rId315"/>
        </w:object>
      </w:r>
      <w:r w:rsidRPr="00826634">
        <w:rPr>
          <w:color w:val="000000"/>
          <w:position w:val="-24"/>
          <w:sz w:val="26"/>
          <w:szCs w:val="26"/>
        </w:rPr>
        <w:object w:dxaOrig="1780" w:dyaOrig="720">
          <v:shape id="_x0000_i1179" type="#_x0000_t75" style="width:89pt;height:36pt" o:ole="">
            <v:imagedata r:id="rId316" o:title=""/>
          </v:shape>
          <o:OLEObject Type="Embed" ProgID="Equation.DSMT4" ShapeID="_x0000_i1179" DrawAspect="Content" ObjectID="_1573753595" r:id="rId31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biểu thức </w:t>
      </w:r>
      <w:r w:rsidRPr="00826634">
        <w:rPr>
          <w:color w:val="000000"/>
          <w:position w:val="-4"/>
          <w:sz w:val="26"/>
          <w:szCs w:val="26"/>
        </w:rPr>
        <w:object w:dxaOrig="4000" w:dyaOrig="320">
          <v:shape id="_x0000_i1180" type="#_x0000_t75" style="width:199.7pt;height:16.3pt" o:ole="">
            <v:imagedata r:id="rId318" o:title=""/>
          </v:shape>
          <o:OLEObject Type="Embed" ProgID="Equation.DSMT4" ShapeID="_x0000_i1180" DrawAspect="Content" ObjectID="_1573753596" r:id="rId319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181" type="#_x0000_t75" style="width:10.2pt;height:12.25pt" o:ole="">
            <v:imagedata r:id="rId320" o:title=""/>
          </v:shape>
          <o:OLEObject Type="Embed" ProgID="Equation.DSMT4" ShapeID="_x0000_i1181" DrawAspect="Content" ObjectID="_1573753597" r:id="rId32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182" type="#_x0000_t75" style="width:8.85pt;height:12.9pt" o:ole="">
            <v:imagedata r:id="rId322" o:title=""/>
          </v:shape>
          <o:OLEObject Type="Embed" ProgID="Equation.DSMT4" ShapeID="_x0000_i1182" DrawAspect="Content" ObjectID="_1573753598" r:id="rId32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183" type="#_x0000_t75" style="width:10.2pt;height:12.9pt" o:ole="">
            <v:imagedata r:id="rId324" o:title=""/>
          </v:shape>
          <o:OLEObject Type="Embed" ProgID="Equation.DSMT4" ShapeID="_x0000_i1183" DrawAspect="Content" ObjectID="_1573753599" r:id="rId3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184" type="#_x0000_t75" style="width:8.15pt;height:12.9pt" o:ole="">
            <v:imagedata r:id="rId326" o:title=""/>
          </v:shape>
          <o:OLEObject Type="Embed" ProgID="Equation.DSMT4" ShapeID="_x0000_i1184" DrawAspect="Content" ObjectID="_1573753600" r:id="rId32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800" w:dyaOrig="480">
          <v:shape id="_x0000_i1185" type="#_x0000_t75" style="width:340.3pt;height:23.75pt" o:ole="">
            <v:imagedata r:id="rId328" o:title=""/>
          </v:shape>
          <o:OLEObject Type="Embed" ProgID="Equation.DSMT4" ShapeID="_x0000_i1185" DrawAspect="Content" ObjectID="_1573753601" r:id="rId3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993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Tổng </w:t>
      </w:r>
      <w:r w:rsidRPr="00826634">
        <w:rPr>
          <w:color w:val="000000"/>
          <w:position w:val="-6"/>
          <w:sz w:val="26"/>
          <w:szCs w:val="26"/>
        </w:rPr>
        <w:object w:dxaOrig="6140" w:dyaOrig="340">
          <v:shape id="_x0000_i1186" type="#_x0000_t75" style="width:307pt;height:17pt" o:ole="">
            <v:imagedata r:id="rId330" o:title=""/>
          </v:shape>
          <o:OLEObject Type="Embed" ProgID="Equation.DSMT4" ShapeID="_x0000_i1186" DrawAspect="Content" ObjectID="_1573753602" r:id="rId331"/>
        </w:object>
      </w:r>
      <w:r>
        <w:rPr>
          <w:color w:val="000000"/>
          <w:sz w:val="26"/>
          <w:szCs w:val="26"/>
        </w:rPr>
        <w:t xml:space="preserve">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7" type="#_x0000_t75" style="width:14.95pt;height:12.9pt" o:ole="">
            <v:imagedata r:id="rId332" o:title=""/>
          </v:shape>
          <o:OLEObject Type="Embed" ProgID="Equation.DSMT4" ShapeID="_x0000_i1187" DrawAspect="Content" ObjectID="_1573753603" r:id="rId33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8" type="#_x0000_t75" style="width:14.95pt;height:12.9pt" o:ole="">
            <v:imagedata r:id="rId334" o:title=""/>
          </v:shape>
          <o:OLEObject Type="Embed" ProgID="Equation.DSMT4" ShapeID="_x0000_i1188" DrawAspect="Content" ObjectID="_1573753604" r:id="rId33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9" type="#_x0000_t75" style="width:14.95pt;height:12.9pt" o:ole="">
            <v:imagedata r:id="rId336" o:title=""/>
          </v:shape>
          <o:OLEObject Type="Embed" ProgID="Equation.DSMT4" ShapeID="_x0000_i1189" DrawAspect="Content" ObjectID="_1573753605" r:id="rId33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90" type="#_x0000_t75" style="width:14.95pt;height:12.9pt" o:ole="">
            <v:imagedata r:id="rId338" o:title=""/>
          </v:shape>
          <o:OLEObject Type="Embed" ProgID="Equation.DSMT4" ShapeID="_x0000_i1190" DrawAspect="Content" ObjectID="_1573753606" r:id="rId33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6"/>
        </w:rPr>
        <w:object w:dxaOrig="6600" w:dyaOrig="340">
          <v:shape id="_x0000_i1191" type="#_x0000_t75" style="width:330.1pt;height:17pt" o:ole="">
            <v:imagedata r:id="rId340" o:title=""/>
          </v:shape>
          <o:OLEObject Type="Embed" ProgID="Equation.DSMT4" ShapeID="_x0000_i1191" DrawAspect="Content" ObjectID="_1573753607" r:id="rId341"/>
        </w:object>
      </w:r>
      <w:r w:rsidRPr="00826634">
        <w:rPr>
          <w:position w:val="-18"/>
        </w:rPr>
        <w:object w:dxaOrig="7000" w:dyaOrig="480">
          <v:shape id="_x0000_i1192" type="#_x0000_t75" style="width:349.8pt;height:23.75pt" o:ole="">
            <v:imagedata r:id="rId342" o:title=""/>
          </v:shape>
          <o:OLEObject Type="Embed" ProgID="Equation.DSMT4" ShapeID="_x0000_i1192" DrawAspect="Content" ObjectID="_1573753608" r:id="rId343"/>
        </w:object>
      </w:r>
      <w:r w:rsidRPr="00826634">
        <w:rPr>
          <w:position w:val="-18"/>
        </w:rPr>
        <w:object w:dxaOrig="7640" w:dyaOrig="480">
          <v:shape id="_x0000_i1193" type="#_x0000_t75" style="width:381.75pt;height:23.75pt" o:ole="">
            <v:imagedata r:id="rId344" o:title=""/>
          </v:shape>
          <o:OLEObject Type="Embed" ProgID="Equation.DSMT4" ShapeID="_x0000_i1193" DrawAspect="Content" ObjectID="_1573753609" r:id="rId34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hệ thức sau hệ thức nào </w:t>
      </w:r>
      <w:r>
        <w:rPr>
          <w:b/>
          <w:color w:val="000000"/>
          <w:sz w:val="26"/>
          <w:szCs w:val="26"/>
          <w:lang w:val="vi-VN"/>
        </w:rPr>
        <w:t>đúng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000" w:dyaOrig="279">
          <v:shape id="_x0000_i1194" type="#_x0000_t75" style="width:99.85pt;height:14.25pt" o:ole="">
            <v:imagedata r:id="rId346" o:title=""/>
          </v:shape>
          <o:OLEObject Type="Embed" ProgID="Equation.DSMT4" ShapeID="_x0000_i1194" DrawAspect="Content" ObjectID="_1573753610" r:id="rId347"/>
        </w:object>
      </w:r>
      <w:r>
        <w:rPr>
          <w:color w:val="000000"/>
          <w:sz w:val="26"/>
          <w:szCs w:val="26"/>
          <w:lang w:val="vi-VN"/>
        </w:rPr>
        <w:t xml:space="preserve">.  </w:t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5" type="#_x0000_t75" style="width:99.15pt;height:17pt" o:ole="">
            <v:imagedata r:id="rId348" o:title=""/>
          </v:shape>
          <o:OLEObject Type="Embed" ProgID="Equation.DSMT4" ShapeID="_x0000_i1195" DrawAspect="Content" ObjectID="_1573753611" r:id="rId34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6" type="#_x0000_t75" style="width:99.15pt;height:17pt" o:ole="">
            <v:imagedata r:id="rId350" o:title=""/>
          </v:shape>
          <o:OLEObject Type="Embed" ProgID="Equation.DSMT4" ShapeID="_x0000_i1196" DrawAspect="Content" ObjectID="_1573753612" r:id="rId35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7" type="#_x0000_t75" style="width:99.15pt;height:17pt" o:ole="">
            <v:imagedata r:id="rId352" o:title=""/>
          </v:shape>
          <o:OLEObject Type="Embed" ProgID="Equation.DSMT4" ShapeID="_x0000_i1197" DrawAspect="Content" ObjectID="_1573753613" r:id="rId35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Biết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920" w:dyaOrig="380">
          <v:shape id="_x0000_i1198" type="#_x0000_t75" style="width:95.75pt;height:19pt" o:ole="">
            <v:imagedata r:id="rId354" o:title=""/>
          </v:shape>
          <o:OLEObject Type="Embed" ProgID="Equation.DSMT4" ShapeID="_x0000_i1198" DrawAspect="Content" ObjectID="_1573753614" r:id="rId355"/>
        </w:object>
      </w:r>
      <w:r>
        <w:rPr>
          <w:color w:val="000000"/>
          <w:sz w:val="26"/>
          <w:szCs w:val="26"/>
          <w:lang w:val="vi-VN"/>
        </w:rPr>
        <w:t xml:space="preserve">. Hỏi 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500" w:dyaOrig="340">
          <v:shape id="_x0000_i1199" type="#_x0000_t75" style="width:74.7pt;height:17pt" o:ole="">
            <v:imagedata r:id="rId356" o:title=""/>
          </v:shape>
          <o:OLEObject Type="Embed" ProgID="Equation.DSMT4" ShapeID="_x0000_i1199" DrawAspect="Content" ObjectID="_1573753615" r:id="rId357"/>
        </w:object>
      </w:r>
      <w:r>
        <w:rPr>
          <w:color w:val="000000"/>
          <w:sz w:val="26"/>
          <w:szCs w:val="26"/>
          <w:lang w:val="vi-VN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200" type="#_x0000_t75" style="width:10.85pt;height:33.3pt" o:ole="">
            <v:imagedata r:id="rId358" o:title=""/>
          </v:shape>
          <o:OLEObject Type="Embed" ProgID="Equation.DSMT4" ShapeID="_x0000_i1200" DrawAspect="Content" ObjectID="_1573753616" r:id="rId35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201" type="#_x0000_t75" style="width:10.85pt;height:33.3pt" o:ole="">
            <v:imagedata r:id="rId360" o:title=""/>
          </v:shape>
          <o:OLEObject Type="Embed" ProgID="Equation.DSMT4" ShapeID="_x0000_i1201" DrawAspect="Content" ObjectID="_1573753617" r:id="rId3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60" w:dyaOrig="260">
          <v:shape id="_x0000_i1202" type="#_x0000_t75" style="width:18.35pt;height:12.9pt" o:ole="">
            <v:imagedata r:id="rId362" o:title=""/>
          </v:shape>
          <o:OLEObject Type="Embed" ProgID="Equation.DSMT4" ShapeID="_x0000_i1202" DrawAspect="Content" ObjectID="_1573753618" r:id="rId36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1203" type="#_x0000_t75" style="width:10.2pt;height:12.25pt" o:ole="">
            <v:imagedata r:id="rId364" o:title=""/>
          </v:shape>
          <o:OLEObject Type="Embed" ProgID="Equation.DSMT4" ShapeID="_x0000_i1203" DrawAspect="Content" ObjectID="_1573753619" r:id="rId365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Ta có: </w:t>
      </w:r>
      <w:r w:rsidRPr="00826634">
        <w:rPr>
          <w:color w:val="000000"/>
          <w:position w:val="-6"/>
          <w:sz w:val="26"/>
          <w:szCs w:val="26"/>
        </w:rPr>
        <w:object w:dxaOrig="1920" w:dyaOrig="380">
          <v:shape id="_x0000_i1204" type="#_x0000_t75" style="width:95.75pt;height:19pt" o:ole="">
            <v:imagedata r:id="rId366" o:title=""/>
          </v:shape>
          <o:OLEObject Type="Embed" ProgID="Equation.DSMT4" ShapeID="_x0000_i1204" DrawAspect="Content" ObjectID="_1573753620" r:id="rId367"/>
        </w:object>
      </w:r>
      <w:r w:rsidRPr="00826634">
        <w:rPr>
          <w:color w:val="000000"/>
          <w:position w:val="-16"/>
          <w:sz w:val="26"/>
          <w:szCs w:val="26"/>
        </w:rPr>
        <w:object w:dxaOrig="2260" w:dyaOrig="520">
          <v:shape id="_x0000_i1205" type="#_x0000_t75" style="width:112.75pt;height:25.8pt" o:ole="">
            <v:imagedata r:id="rId368" o:title=""/>
          </v:shape>
          <o:OLEObject Type="Embed" ProgID="Equation.DSMT4" ShapeID="_x0000_i1205" DrawAspect="Content" ObjectID="_1573753621" r:id="rId369"/>
        </w:object>
      </w:r>
      <w:r w:rsidRPr="00826634">
        <w:rPr>
          <w:color w:val="000000"/>
          <w:position w:val="-24"/>
          <w:sz w:val="26"/>
          <w:szCs w:val="26"/>
        </w:rPr>
        <w:object w:dxaOrig="1860" w:dyaOrig="660">
          <v:shape id="_x0000_i1206" type="#_x0000_t75" style="width:93.05pt;height:33.3pt" o:ole="">
            <v:imagedata r:id="rId370" o:title=""/>
          </v:shape>
          <o:OLEObject Type="Embed" ProgID="Equation.DSMT4" ShapeID="_x0000_i1206" DrawAspect="Content" ObjectID="_1573753622" r:id="rId3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2"/>
        </w:rPr>
        <w:object w:dxaOrig="6700" w:dyaOrig="820">
          <v:shape id="_x0000_i1207" type="#_x0000_t75" style="width:334.85pt;height:40.75pt" o:ole="">
            <v:imagedata r:id="rId372" o:title=""/>
          </v:shape>
          <o:OLEObject Type="Embed" ProgID="Equation.DSMT4" ShapeID="_x0000_i1207" DrawAspect="Content" ObjectID="_1573753623" r:id="rId37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 </w:t>
      </w:r>
      <w:r w:rsidRPr="00826634">
        <w:rPr>
          <w:color w:val="000000"/>
          <w:position w:val="-18"/>
          <w:sz w:val="26"/>
          <w:szCs w:val="26"/>
        </w:rPr>
        <w:object w:dxaOrig="4640" w:dyaOrig="480">
          <v:shape id="_x0000_i1208" type="#_x0000_t75" style="width:232.3pt;height:23.75pt" o:ole="">
            <v:imagedata r:id="rId374" o:title=""/>
          </v:shape>
          <o:OLEObject Type="Embed" ProgID="Equation.DSMT4" ShapeID="_x0000_i1208" DrawAspect="Content" ObjectID="_1573753624" r:id="rId375"/>
        </w:object>
      </w:r>
      <w:r>
        <w:rPr>
          <w:color w:val="000000"/>
          <w:sz w:val="26"/>
          <w:szCs w:val="26"/>
        </w:rPr>
        <w:t xml:space="preserve"> có giá trị bằng: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09" type="#_x0000_t75" style="width:8.15pt;height:12.9pt" o:ole="">
            <v:imagedata r:id="rId376" o:title=""/>
          </v:shape>
          <o:OLEObject Type="Embed" ProgID="Equation.DSMT4" ShapeID="_x0000_i1209" DrawAspect="Content" ObjectID="_1573753625" r:id="rId37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10" type="#_x0000_t75" style="width:8.85pt;height:12.9pt" o:ole="">
            <v:imagedata r:id="rId378" o:title=""/>
          </v:shape>
          <o:OLEObject Type="Embed" ProgID="Equation.DSMT4" ShapeID="_x0000_i1210" DrawAspect="Content" ObjectID="_1573753626" r:id="rId37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11" type="#_x0000_t75" style="width:18.35pt;height:12.9pt" o:ole="">
            <v:imagedata r:id="rId380" o:title=""/>
          </v:shape>
          <o:OLEObject Type="Embed" ProgID="Equation.DSMT4" ShapeID="_x0000_i1211" DrawAspect="Content" ObjectID="_1573753627" r:id="rId38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12" type="#_x0000_t75" style="width:10.2pt;height:12.25pt" o:ole="">
            <v:imagedata r:id="rId382" o:title=""/>
          </v:shape>
          <o:OLEObject Type="Embed" ProgID="Equation.DSMT4" ShapeID="_x0000_i1212" DrawAspect="Content" ObjectID="_1573753628" r:id="rId38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numPr>
          <w:ilvl w:val="0"/>
          <w:numId w:val="1"/>
        </w:numPr>
        <w:spacing w:after="0"/>
        <w:jc w:val="both"/>
      </w:pPr>
      <w:r w:rsidRPr="00826634">
        <w:rPr>
          <w:position w:val="-6"/>
        </w:rPr>
        <w:object w:dxaOrig="3540" w:dyaOrig="340">
          <v:shape id="_x0000_i1213" type="#_x0000_t75" style="width:177.3pt;height:17pt" o:ole="">
            <v:imagedata r:id="rId384" o:title=""/>
          </v:shape>
          <o:OLEObject Type="Embed" ProgID="Equation.DSMT4" ShapeID="_x0000_i1213" DrawAspect="Content" ObjectID="_1573753629" r:id="rId3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1"/>
        </w:numPr>
        <w:spacing w:after="0"/>
        <w:jc w:val="both"/>
      </w:pPr>
      <w:r w:rsidRPr="00826634">
        <w:rPr>
          <w:position w:val="-6"/>
        </w:rPr>
        <w:object w:dxaOrig="3540" w:dyaOrig="340">
          <v:shape id="_x0000_i1214" type="#_x0000_t75" style="width:177.3pt;height:17pt" o:ole="">
            <v:imagedata r:id="rId386" o:title=""/>
          </v:shape>
          <o:OLEObject Type="Embed" ProgID="Equation.DSMT4" ShapeID="_x0000_i1214" DrawAspect="Content" ObjectID="_1573753630" r:id="rId38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5560" w:dyaOrig="480">
          <v:shape id="_x0000_i1215" type="#_x0000_t75" style="width:277.8pt;height:23.75pt" o:ole="">
            <v:imagedata r:id="rId388" o:title=""/>
          </v:shape>
          <o:OLEObject Type="Embed" ProgID="Equation.DSMT4" ShapeID="_x0000_i1215" DrawAspect="Content" ObjectID="_1573753631" r:id="rId3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thức: </w:t>
      </w:r>
      <w:r w:rsidRPr="00826634">
        <w:rPr>
          <w:color w:val="000000"/>
          <w:position w:val="-16"/>
          <w:sz w:val="26"/>
          <w:szCs w:val="26"/>
        </w:rPr>
        <w:object w:dxaOrig="3760" w:dyaOrig="440">
          <v:shape id="_x0000_i1216" type="#_x0000_t75" style="width:188.15pt;height:21.75pt" o:ole="">
            <v:imagedata r:id="rId390" o:title=""/>
          </v:shape>
          <o:OLEObject Type="Embed" ProgID="Equation.DSMT4" ShapeID="_x0000_i1216" DrawAspect="Content" ObjectID="_1573753632" r:id="rId391"/>
        </w:object>
      </w:r>
      <w:r>
        <w:rPr>
          <w:color w:val="000000"/>
          <w:sz w:val="26"/>
          <w:szCs w:val="26"/>
        </w:rPr>
        <w:t xml:space="preserve"> có giá trị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17" type="#_x0000_t75" style="width:8.15pt;height:12.9pt" o:ole="">
            <v:imagedata r:id="rId392" o:title=""/>
          </v:shape>
          <o:OLEObject Type="Embed" ProgID="Equation.DSMT4" ShapeID="_x0000_i1217" DrawAspect="Content" ObjectID="_1573753633" r:id="rId39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18" type="#_x0000_t75" style="width:8.85pt;height:12.9pt" o:ole="">
            <v:imagedata r:id="rId394" o:title=""/>
          </v:shape>
          <o:OLEObject Type="Embed" ProgID="Equation.DSMT4" ShapeID="_x0000_i1218" DrawAspect="Content" ObjectID="_1573753634" r:id="rId39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19" type="#_x0000_t75" style="width:18.35pt;height:12.9pt" o:ole="">
            <v:imagedata r:id="rId396" o:title=""/>
          </v:shape>
          <o:OLEObject Type="Embed" ProgID="Equation.DSMT4" ShapeID="_x0000_i1219" DrawAspect="Content" ObjectID="_1573753635" r:id="rId39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20" type="#_x0000_t75" style="width:18.35pt;height:12.9pt" o:ole="">
            <v:imagedata r:id="rId398" o:title=""/>
          </v:shape>
          <o:OLEObject Type="Embed" ProgID="Equation.DSMT4" ShapeID="_x0000_i1220" DrawAspect="Content" ObjectID="_1573753636" r:id="rId39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080" w:dyaOrig="480">
          <v:shape id="_x0000_i1221" type="#_x0000_t75" style="width:304.3pt;height:23.75pt" o:ole="">
            <v:imagedata r:id="rId400" o:title=""/>
          </v:shape>
          <o:OLEObject Type="Embed" ProgID="Equation.DSMT4" ShapeID="_x0000_i1221" DrawAspect="Content" ObjectID="_1573753637" r:id="rId40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 </w:t>
      </w:r>
      <w:r w:rsidRPr="00826634">
        <w:rPr>
          <w:color w:val="000000"/>
          <w:position w:val="-6"/>
          <w:sz w:val="26"/>
          <w:szCs w:val="26"/>
        </w:rPr>
        <w:object w:dxaOrig="3019" w:dyaOrig="340">
          <v:shape id="_x0000_i1222" type="#_x0000_t75" style="width:150.8pt;height:17pt" o:ole="">
            <v:imagedata r:id="rId402" o:title=""/>
          </v:shape>
          <o:OLEObject Type="Embed" ProgID="Equation.DSMT4" ShapeID="_x0000_i1222" DrawAspect="Content" ObjectID="_1573753638" r:id="rId403"/>
        </w:object>
      </w:r>
      <w:r>
        <w:rPr>
          <w:color w:val="000000"/>
          <w:sz w:val="26"/>
          <w:szCs w:val="26"/>
        </w:rPr>
        <w:t xml:space="preserve"> có giá trị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23" type="#_x0000_t75" style="width:18.35pt;height:12.9pt" o:ole="">
            <v:imagedata r:id="rId404" o:title=""/>
          </v:shape>
          <o:OLEObject Type="Embed" ProgID="Equation.DSMT4" ShapeID="_x0000_i1223" DrawAspect="Content" ObjectID="_1573753639" r:id="rId4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24" type="#_x0000_t75" style="width:10.2pt;height:12.25pt" o:ole="">
            <v:imagedata r:id="rId406" o:title=""/>
          </v:shape>
          <o:OLEObject Type="Embed" ProgID="Equation.DSMT4" ShapeID="_x0000_i1224" DrawAspect="Content" ObjectID="_1573753640" r:id="rId4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25" type="#_x0000_t75" style="width:8.85pt;height:12.9pt" o:ole="">
            <v:imagedata r:id="rId408" o:title=""/>
          </v:shape>
          <o:OLEObject Type="Embed" ProgID="Equation.DSMT4" ShapeID="_x0000_i1225" DrawAspect="Content" ObjectID="_1573753641" r:id="rId40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26" type="#_x0000_t75" style="width:8.15pt;height:12.9pt" o:ole="">
            <v:imagedata r:id="rId410" o:title=""/>
          </v:shape>
          <o:OLEObject Type="Embed" ProgID="Equation.DSMT4" ShapeID="_x0000_i1226" DrawAspect="Content" ObjectID="_1573753642" r:id="rId4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9160" w:dyaOrig="700">
          <v:shape id="_x0000_i1227" type="#_x0000_t75" style="width:457.8pt;height:35.3pt" o:ole="">
            <v:imagedata r:id="rId412" o:title=""/>
          </v:shape>
          <o:OLEObject Type="Embed" ProgID="Equation.DSMT4" ShapeID="_x0000_i1227" DrawAspect="Content" ObjectID="_1573753643" r:id="rId4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4"/>
          <w:sz w:val="26"/>
          <w:szCs w:val="26"/>
        </w:rPr>
        <w:object w:dxaOrig="4300" w:dyaOrig="320">
          <v:shape id="_x0000_i1228" type="#_x0000_t75" style="width:215.3pt;height:16.3pt" o:ole="">
            <v:imagedata r:id="rId414" o:title=""/>
          </v:shape>
          <o:OLEObject Type="Embed" ProgID="Equation.DSMT4" ShapeID="_x0000_i1228" DrawAspect="Content" ObjectID="_1573753644" r:id="rId415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29" type="#_x0000_t75" style="width:8.85pt;height:12.9pt" o:ole="">
            <v:imagedata r:id="rId416" o:title=""/>
          </v:shape>
          <o:OLEObject Type="Embed" ProgID="Equation.DSMT4" ShapeID="_x0000_i1229" DrawAspect="Content" ObjectID="_1573753645" r:id="rId41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30" type="#_x0000_t75" style="width:8.15pt;height:12.9pt" o:ole="">
            <v:imagedata r:id="rId418" o:title=""/>
          </v:shape>
          <o:OLEObject Type="Embed" ProgID="Equation.DSMT4" ShapeID="_x0000_i1230" DrawAspect="Content" ObjectID="_1573753646" r:id="rId41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31" type="#_x0000_t75" style="width:10.2pt;height:12.25pt" o:ole="">
            <v:imagedata r:id="rId420" o:title=""/>
          </v:shape>
          <o:OLEObject Type="Embed" ProgID="Equation.DSMT4" ShapeID="_x0000_i1231" DrawAspect="Content" ObjectID="_1573753647" r:id="rId42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32" type="#_x0000_t75" style="width:18.35pt;height:12.9pt" o:ole="">
            <v:imagedata r:id="rId422" o:title=""/>
          </v:shape>
          <o:OLEObject Type="Embed" ProgID="Equation.DSMT4" ShapeID="_x0000_i1232" DrawAspect="Content" ObjectID="_1573753648" r:id="rId42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900" w:dyaOrig="480">
          <v:shape id="_x0000_i1233" type="#_x0000_t75" style="width:345.05pt;height:23.75pt" o:ole="">
            <v:imagedata r:id="rId424" o:title=""/>
          </v:shape>
          <o:OLEObject Type="Embed" ProgID="Equation.DSMT4" ShapeID="_x0000_i1233" DrawAspect="Content" ObjectID="_1573753649" r:id="rId42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Chọn mệnh đề </w:t>
      </w:r>
      <w:r>
        <w:rPr>
          <w:b/>
          <w:color w:val="000000"/>
          <w:sz w:val="26"/>
          <w:szCs w:val="26"/>
        </w:rPr>
        <w:t>đúng?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920" w:dyaOrig="320">
          <v:shape id="_x0000_i1234" type="#_x0000_t75" style="width:146.05pt;height:16.3pt" o:ole="">
            <v:imagedata r:id="rId426" o:title=""/>
          </v:shape>
          <o:OLEObject Type="Embed" ProgID="Equation.DSMT4" ShapeID="_x0000_i1234" DrawAspect="Content" ObjectID="_1573753650" r:id="rId42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3519" w:dyaOrig="320">
          <v:shape id="_x0000_i1235" type="#_x0000_t75" style="width:175.9pt;height:16.3pt" o:ole="">
            <v:imagedata r:id="rId428" o:title=""/>
          </v:shape>
          <o:OLEObject Type="Embed" ProgID="Equation.DSMT4" ShapeID="_x0000_i1235" DrawAspect="Content" ObjectID="_1573753651" r:id="rId42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900" w:dyaOrig="320">
          <v:shape id="_x0000_i1236" type="#_x0000_t75" style="width:144.7pt;height:16.3pt" o:ole="">
            <v:imagedata r:id="rId430" o:title=""/>
          </v:shape>
          <o:OLEObject Type="Embed" ProgID="Equation.DSMT4" ShapeID="_x0000_i1236" DrawAspect="Content" ObjectID="_1573753652" r:id="rId43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920" w:dyaOrig="320">
          <v:shape id="_x0000_i1237" type="#_x0000_t75" style="width:146.05pt;height:16.3pt" o:ole="">
            <v:imagedata r:id="rId432" o:title=""/>
          </v:shape>
          <o:OLEObject Type="Embed" ProgID="Equation.DSMT4" ShapeID="_x0000_i1237" DrawAspect="Content" ObjectID="_1573753653" r:id="rId43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8740" w:dyaOrig="480">
          <v:shape id="_x0000_i1238" type="#_x0000_t75" style="width:436.75pt;height:23.75pt" o:ole="">
            <v:imagedata r:id="rId434" o:title=""/>
          </v:shape>
          <o:OLEObject Type="Embed" ProgID="Equation.DSMT4" ShapeID="_x0000_i1238" DrawAspect="Content" ObjectID="_1573753654" r:id="rId43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4400" w:dyaOrig="340">
          <v:shape id="_x0000_i1239" type="#_x0000_t75" style="width:220.1pt;height:17pt" o:ole="">
            <v:imagedata r:id="rId436" o:title=""/>
          </v:shape>
          <o:OLEObject Type="Embed" ProgID="Equation.DSMT4" ShapeID="_x0000_i1239" DrawAspect="Content" ObjectID="_1573753655" r:id="rId437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360" w:dyaOrig="380">
          <v:shape id="_x0000_i1240" type="#_x0000_t75" style="width:18.35pt;height:19pt" o:ole="">
            <v:imagedata r:id="rId438" o:title=""/>
          </v:shape>
          <o:OLEObject Type="Embed" ProgID="Equation.DSMT4" ShapeID="_x0000_i1240" DrawAspect="Content" ObjectID="_1573753656" r:id="rId4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41" type="#_x0000_t75" style="width:8.85pt;height:12.9pt" o:ole="">
            <v:imagedata r:id="rId440" o:title=""/>
          </v:shape>
          <o:OLEObject Type="Embed" ProgID="Equation.DSMT4" ShapeID="_x0000_i1241" DrawAspect="Content" ObjectID="_1573753657" r:id="rId4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42" type="#_x0000_t75" style="width:18.35pt;height:12.9pt" o:ole="">
            <v:imagedata r:id="rId442" o:title=""/>
          </v:shape>
          <o:OLEObject Type="Embed" ProgID="Equation.DSMT4" ShapeID="_x0000_i1242" DrawAspect="Content" ObjectID="_1573753658" r:id="rId4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43" type="#_x0000_t75" style="width:8.15pt;height:12.9pt" o:ole="">
            <v:imagedata r:id="rId444" o:title=""/>
          </v:shape>
          <o:OLEObject Type="Embed" ProgID="Equation.DSMT4" ShapeID="_x0000_i1243" DrawAspect="Content" ObjectID="_1573753659" r:id="rId44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740" w:dyaOrig="480">
          <v:shape id="_x0000_i1244" type="#_x0000_t75" style="width:487pt;height:23.75pt" o:ole="">
            <v:imagedata r:id="rId446" o:title=""/>
          </v:shape>
          <o:OLEObject Type="Embed" ProgID="Equation.DSMT4" ShapeID="_x0000_i1244" DrawAspect="Content" ObjectID="_1573753660" r:id="rId44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24"/>
          <w:sz w:val="26"/>
          <w:szCs w:val="26"/>
        </w:rPr>
        <w:object w:dxaOrig="1020" w:dyaOrig="660">
          <v:shape id="_x0000_i1245" type="#_x0000_t75" style="width:50.95pt;height:33.3pt" o:ole="">
            <v:imagedata r:id="rId448" o:title=""/>
          </v:shape>
          <o:OLEObject Type="Embed" ProgID="Equation.DSMT4" ShapeID="_x0000_i1245" DrawAspect="Content" ObjectID="_1573753661" r:id="rId449"/>
        </w:object>
      </w:r>
      <w:r>
        <w:rPr>
          <w:color w:val="000000"/>
          <w:sz w:val="26"/>
          <w:szCs w:val="26"/>
        </w:rPr>
        <w:t xml:space="preserve">. Giá trị của biểu thức </w:t>
      </w:r>
      <w:r w:rsidRPr="00826634">
        <w:rPr>
          <w:color w:val="000000"/>
          <w:position w:val="-24"/>
          <w:sz w:val="26"/>
          <w:szCs w:val="26"/>
        </w:rPr>
        <w:object w:dxaOrig="2200" w:dyaOrig="660">
          <v:shape id="_x0000_i1246" type="#_x0000_t75" style="width:110.05pt;height:33.3pt" o:ole="">
            <v:imagedata r:id="rId450" o:title=""/>
          </v:shape>
          <o:OLEObject Type="Embed" ProgID="Equation.DSMT4" ShapeID="_x0000_i1246" DrawAspect="Content" ObjectID="_1573753662" r:id="rId451"/>
        </w:object>
      </w:r>
      <w:r>
        <w:rPr>
          <w:color w:val="000000"/>
          <w:sz w:val="26"/>
          <w:szCs w:val="26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47" type="#_x0000_t75" style="width:27.15pt;height:33.3pt" o:ole="">
            <v:imagedata r:id="rId452" o:title=""/>
          </v:shape>
          <o:OLEObject Type="Embed" ProgID="Equation.DSMT4" ShapeID="_x0000_i1247" DrawAspect="Content" ObjectID="_1573753663" r:id="rId4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480" w:dyaOrig="260">
          <v:shape id="_x0000_i1248" type="#_x0000_t75" style="width:23.75pt;height:12.9pt" o:ole="">
            <v:imagedata r:id="rId454" o:title=""/>
          </v:shape>
          <o:OLEObject Type="Embed" ProgID="Equation.DSMT4" ShapeID="_x0000_i1248" DrawAspect="Content" ObjectID="_1573753664" r:id="rId45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249" type="#_x0000_t75" style="width:17pt;height:33.3pt" o:ole="">
            <v:imagedata r:id="rId456" o:title=""/>
          </v:shape>
          <o:OLEObject Type="Embed" ProgID="Equation.DSMT4" ShapeID="_x0000_i1249" DrawAspect="Content" ObjectID="_1573753665" r:id="rId45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250" type="#_x0000_t75" style="width:14.95pt;height:12.9pt" o:ole="">
            <v:imagedata r:id="rId458" o:title=""/>
          </v:shape>
          <o:OLEObject Type="Embed" ProgID="Equation.DSMT4" ShapeID="_x0000_i1250" DrawAspect="Content" ObjectID="_1573753666" r:id="rId45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4740" w:dyaOrig="660">
          <v:shape id="_x0000_i1251" type="#_x0000_t75" style="width:237.05pt;height:33.3pt" o:ole="">
            <v:imagedata r:id="rId460" o:title=""/>
          </v:shape>
          <o:OLEObject Type="Embed" ProgID="Equation.DSMT4" ShapeID="_x0000_i1251" DrawAspect="Content" ObjectID="_1573753667" r:id="rId4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252" type="#_x0000_t75" style="width:63.15pt;height:33.3pt" o:ole="">
            <v:imagedata r:id="rId462" o:title=""/>
          </v:shape>
          <o:OLEObject Type="Embed" ProgID="Equation.DSMT4" ShapeID="_x0000_i1252" DrawAspect="Content" ObjectID="_1573753668" r:id="rId463"/>
        </w:object>
      </w:r>
      <w:r>
        <w:rPr>
          <w:color w:val="000000"/>
          <w:sz w:val="26"/>
          <w:szCs w:val="26"/>
        </w:rPr>
        <w:t xml:space="preserve">. Giá trị của biểu thức </w:t>
      </w:r>
      <w:r w:rsidRPr="00826634">
        <w:rPr>
          <w:color w:val="000000"/>
          <w:position w:val="-24"/>
          <w:sz w:val="26"/>
          <w:szCs w:val="26"/>
        </w:rPr>
        <w:object w:dxaOrig="2100" w:dyaOrig="660">
          <v:shape id="_x0000_i1253" type="#_x0000_t75" style="width:105.3pt;height:33.3pt" o:ole="">
            <v:imagedata r:id="rId464" o:title=""/>
          </v:shape>
          <o:OLEObject Type="Embed" ProgID="Equation.DSMT4" ShapeID="_x0000_i1253" DrawAspect="Content" ObjectID="_1573753669" r:id="rId465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lastRenderedPageBreak/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4" type="#_x0000_t75" style="width:27.15pt;height:33.3pt" o:ole="">
            <v:imagedata r:id="rId466" o:title=""/>
          </v:shape>
          <o:OLEObject Type="Embed" ProgID="Equation.DSMT4" ShapeID="_x0000_i1254" DrawAspect="Content" ObjectID="_1573753670" r:id="rId4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5" type="#_x0000_t75" style="width:27.15pt;height:33.3pt" o:ole="">
            <v:imagedata r:id="rId468" o:title=""/>
          </v:shape>
          <o:OLEObject Type="Embed" ProgID="Equation.DSMT4" ShapeID="_x0000_i1255" DrawAspect="Content" ObjectID="_1573753671" r:id="rId46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520" w:dyaOrig="660">
          <v:shape id="_x0000_i1256" type="#_x0000_t75" style="width:25.8pt;height:33.3pt" o:ole="">
            <v:imagedata r:id="rId470" o:title=""/>
          </v:shape>
          <o:OLEObject Type="Embed" ProgID="Equation.DSMT4" ShapeID="_x0000_i1256" DrawAspect="Content" ObjectID="_1573753672" r:id="rId47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7" type="#_x0000_t75" style="width:27.15pt;height:33.3pt" o:ole="">
            <v:imagedata r:id="rId472" o:title=""/>
          </v:shape>
          <o:OLEObject Type="Embed" ProgID="Equation.DSMT4" ShapeID="_x0000_i1257" DrawAspect="Content" ObjectID="_1573753673" r:id="rId47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58"/>
        </w:rPr>
        <w:object w:dxaOrig="9420" w:dyaOrig="1280">
          <v:shape id="_x0000_i1258" type="#_x0000_t75" style="width:470.7pt;height:63.85pt" o:ole="">
            <v:imagedata r:id="rId474" o:title=""/>
          </v:shape>
          <o:OLEObject Type="Embed" ProgID="Equation.DSMT4" ShapeID="_x0000_i1258" DrawAspect="Content" ObjectID="_1573753674" r:id="rId4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6"/>
          <w:sz w:val="26"/>
          <w:szCs w:val="26"/>
        </w:rPr>
        <w:object w:dxaOrig="1939" w:dyaOrig="260">
          <v:shape id="_x0000_i1259" type="#_x0000_t75" style="width:97.15pt;height:12.9pt" o:ole="">
            <v:imagedata r:id="rId476" o:title=""/>
          </v:shape>
          <o:OLEObject Type="Embed" ProgID="Equation.DSMT4" ShapeID="_x0000_i1259" DrawAspect="Content" ObjectID="_1573753675" r:id="rId477"/>
        </w:object>
      </w:r>
      <w:r>
        <w:rPr>
          <w:color w:val="000000"/>
          <w:sz w:val="26"/>
          <w:szCs w:val="26"/>
        </w:rPr>
        <w:t xml:space="preserve">. Tìm </w:t>
      </w:r>
      <w:r w:rsidRPr="00826634">
        <w:rPr>
          <w:color w:val="000000"/>
          <w:position w:val="-4"/>
          <w:sz w:val="26"/>
          <w:szCs w:val="26"/>
        </w:rPr>
        <w:object w:dxaOrig="279" w:dyaOrig="200">
          <v:shape id="_x0000_i1260" type="#_x0000_t75" style="width:14.25pt;height:10.2pt" o:ole="">
            <v:imagedata r:id="rId478" o:title=""/>
          </v:shape>
          <o:OLEObject Type="Embed" ProgID="Equation.DSMT4" ShapeID="_x0000_i1260" DrawAspect="Content" ObjectID="_1573753676" r:id="rId479"/>
        </w:object>
      </w:r>
      <w:r>
        <w:rPr>
          <w:color w:val="000000"/>
          <w:sz w:val="26"/>
          <w:szCs w:val="26"/>
        </w:rPr>
        <w:t xml:space="preserve"> để </w:t>
      </w:r>
      <w:r w:rsidRPr="00826634">
        <w:rPr>
          <w:color w:val="000000"/>
          <w:position w:val="-6"/>
          <w:sz w:val="26"/>
          <w:szCs w:val="26"/>
        </w:rPr>
        <w:object w:dxaOrig="2060" w:dyaOrig="340">
          <v:shape id="_x0000_i1261" type="#_x0000_t75" style="width:103.25pt;height:17pt" o:ole="">
            <v:imagedata r:id="rId480" o:title=""/>
          </v:shape>
          <o:OLEObject Type="Embed" ProgID="Equation.DSMT4" ShapeID="_x0000_i1261" DrawAspect="Content" ObjectID="_1573753677" r:id="rId48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700" w:dyaOrig="260">
          <v:shape id="_x0000_i1262" type="#_x0000_t75" style="width:35.3pt;height:12.9pt" o:ole="">
            <v:imagedata r:id="rId482" o:title=""/>
          </v:shape>
          <o:OLEObject Type="Embed" ProgID="Equation.DSMT4" ShapeID="_x0000_i1262" DrawAspect="Content" ObjectID="_1573753678" r:id="rId4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720" w:dyaOrig="260">
          <v:shape id="_x0000_i1263" type="#_x0000_t75" style="width:36pt;height:12.9pt" o:ole="">
            <v:imagedata r:id="rId484" o:title=""/>
          </v:shape>
          <o:OLEObject Type="Embed" ProgID="Equation.DSMT4" ShapeID="_x0000_i1263" DrawAspect="Content" ObjectID="_1573753679" r:id="rId48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880" w:dyaOrig="260">
          <v:shape id="_x0000_i1264" type="#_x0000_t75" style="width:44.15pt;height:12.9pt" o:ole="">
            <v:imagedata r:id="rId486" o:title=""/>
          </v:shape>
          <o:OLEObject Type="Embed" ProgID="Equation.DSMT4" ShapeID="_x0000_i1264" DrawAspect="Content" ObjectID="_1573753680" r:id="rId4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900" w:dyaOrig="260">
          <v:shape id="_x0000_i1265" type="#_x0000_t75" style="width:44.85pt;height:12.9pt" o:ole="">
            <v:imagedata r:id="rId488" o:title=""/>
          </v:shape>
          <o:OLEObject Type="Embed" ProgID="Equation.DSMT4" ShapeID="_x0000_i1265" DrawAspect="Content" ObjectID="_1573753681" r:id="rId4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6"/>
        </w:rPr>
        <w:object w:dxaOrig="4360" w:dyaOrig="520">
          <v:shape id="_x0000_i1266" type="#_x0000_t75" style="width:218.05pt;height:25.8pt" o:ole="">
            <v:imagedata r:id="rId490" o:title=""/>
          </v:shape>
          <o:OLEObject Type="Embed" ProgID="Equation.DSMT4" ShapeID="_x0000_i1266" DrawAspect="Content" ObjectID="_1573753682" r:id="rId491"/>
        </w:object>
      </w:r>
      <w:r w:rsidRPr="00826634">
        <w:rPr>
          <w:position w:val="-6"/>
        </w:rPr>
        <w:object w:dxaOrig="1100" w:dyaOrig="340">
          <v:shape id="_x0000_i1267" type="#_x0000_t75" style="width:55pt;height:17pt" o:ole="">
            <v:imagedata r:id="rId492" o:title=""/>
          </v:shape>
          <o:OLEObject Type="Embed" ProgID="Equation.DSMT4" ShapeID="_x0000_i1267" DrawAspect="Content" ObjectID="_1573753683" r:id="rId493"/>
        </w:object>
      </w:r>
      <w:r w:rsidRPr="00826634">
        <w:rPr>
          <w:position w:val="-6"/>
        </w:rPr>
        <w:object w:dxaOrig="1219" w:dyaOrig="279">
          <v:shape id="_x0000_i1268" type="#_x0000_t75" style="width:61.15pt;height:14.25pt" o:ole="">
            <v:imagedata r:id="rId494" o:title=""/>
          </v:shape>
          <o:OLEObject Type="Embed" ProgID="Equation.DSMT4" ShapeID="_x0000_i1268" DrawAspect="Content" ObjectID="_1573753684" r:id="rId49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bCs/>
          <w:color w:val="000000"/>
          <w:sz w:val="26"/>
          <w:szCs w:val="26"/>
        </w:rPr>
        <w:t xml:space="preserve">Biểu thức </w:t>
      </w:r>
      <w:r w:rsidRPr="00826634">
        <w:rPr>
          <w:bCs/>
          <w:color w:val="000000"/>
          <w:position w:val="-16"/>
          <w:sz w:val="26"/>
          <w:szCs w:val="26"/>
        </w:rPr>
        <w:object w:dxaOrig="1579" w:dyaOrig="520">
          <v:shape id="_x0000_i1269" type="#_x0000_t75" style="width:78.8pt;height:25.8pt" o:ole="">
            <v:imagedata r:id="rId496" o:title=""/>
          </v:shape>
          <o:OLEObject Type="Embed" ProgID="Equation.DSMT4" ShapeID="_x0000_i1269" DrawAspect="Content" ObjectID="_1573753685" r:id="rId497"/>
        </w:object>
      </w:r>
      <w:r>
        <w:rPr>
          <w:color w:val="000000"/>
          <w:sz w:val="26"/>
          <w:szCs w:val="26"/>
        </w:rPr>
        <w:t>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6"/>
          <w:sz w:val="26"/>
          <w:szCs w:val="26"/>
        </w:rPr>
        <w:object w:dxaOrig="1620" w:dyaOrig="680">
          <v:shape id="_x0000_i1270" type="#_x0000_t75" style="width:80.85pt;height:33.95pt" o:ole="">
            <v:imagedata r:id="rId498" o:title=""/>
          </v:shape>
          <o:OLEObject Type="Embed" ProgID="Equation.DSMT4" ShapeID="_x0000_i1270" DrawAspect="Content" ObjectID="_1573753686" r:id="rId49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660" w:dyaOrig="340">
          <v:shape id="_x0000_i1271" type="#_x0000_t75" style="width:82.85pt;height:17pt" o:ole="">
            <v:imagedata r:id="rId500" o:title=""/>
          </v:shape>
          <o:OLEObject Type="Embed" ProgID="Equation.DSMT4" ShapeID="_x0000_i1271" DrawAspect="Content" ObjectID="_1573753687" r:id="rId50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1640" w:dyaOrig="680">
          <v:shape id="_x0000_i1272" type="#_x0000_t75" style="width:82.2pt;height:33.95pt" o:ole="">
            <v:imagedata r:id="rId502" o:title=""/>
          </v:shape>
          <o:OLEObject Type="Embed" ProgID="Equation.DSMT4" ShapeID="_x0000_i1272" DrawAspect="Content" ObjectID="_1573753688" r:id="rId5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1680" w:dyaOrig="340">
          <v:shape id="_x0000_i1273" type="#_x0000_t75" style="width:84.25pt;height:17pt" o:ole="">
            <v:imagedata r:id="rId504" o:title=""/>
          </v:shape>
          <o:OLEObject Type="Embed" ProgID="Equation.DSMT4" ShapeID="_x0000_i1273" DrawAspect="Content" ObjectID="_1573753689" r:id="rId50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9600" w:dyaOrig="680">
          <v:shape id="_x0000_i1274" type="#_x0000_t75" style="width:480.25pt;height:33.95pt" o:ole="">
            <v:imagedata r:id="rId506" o:title=""/>
          </v:shape>
          <o:OLEObject Type="Embed" ProgID="Equation.DSMT4" ShapeID="_x0000_i1274" DrawAspect="Content" ObjectID="_1573753690" r:id="rId507"/>
        </w:object>
      </w:r>
      <w:r>
        <w:rPr>
          <w:bCs/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Rút gọn biểu thức sau </w:t>
      </w:r>
      <w:r w:rsidRPr="00826634">
        <w:rPr>
          <w:color w:val="000000"/>
          <w:position w:val="-16"/>
          <w:sz w:val="26"/>
          <w:szCs w:val="26"/>
        </w:rPr>
        <w:object w:dxaOrig="3900" w:dyaOrig="520">
          <v:shape id="_x0000_i1275" type="#_x0000_t75" style="width:194.95pt;height:25.8pt" o:ole="">
            <v:imagedata r:id="rId508" o:title=""/>
          </v:shape>
          <o:OLEObject Type="Embed" ProgID="Equation.DSMT4" ShapeID="_x0000_i1275" DrawAspect="Content" ObjectID="_1573753691" r:id="rId50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680" w:dyaOrig="260">
          <v:shape id="_x0000_i1276" type="#_x0000_t75" style="width:33.95pt;height:12.9pt" o:ole="">
            <v:imagedata r:id="rId510" o:title=""/>
          </v:shape>
          <o:OLEObject Type="Embed" ProgID="Equation.DSMT4" ShapeID="_x0000_i1276" DrawAspect="Content" ObjectID="_1573753692" r:id="rId51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639" w:dyaOrig="260">
          <v:shape id="_x0000_i1277" type="#_x0000_t75" style="width:31.9pt;height:12.9pt" o:ole="">
            <v:imagedata r:id="rId512" o:title=""/>
          </v:shape>
          <o:OLEObject Type="Embed" ProgID="Equation.DSMT4" ShapeID="_x0000_i1277" DrawAspect="Content" ObjectID="_1573753693" r:id="rId51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660" w:dyaOrig="260">
          <v:shape id="_x0000_i1278" type="#_x0000_t75" style="width:33.3pt;height:12.9pt" o:ole="">
            <v:imagedata r:id="rId514" o:title=""/>
          </v:shape>
          <o:OLEObject Type="Embed" ProgID="Equation.DSMT4" ShapeID="_x0000_i1278" DrawAspect="Content" ObjectID="_1573753694" r:id="rId51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680" w:dyaOrig="260">
          <v:shape id="_x0000_i1279" type="#_x0000_t75" style="width:33.95pt;height:12.9pt" o:ole="">
            <v:imagedata r:id="rId516" o:title=""/>
          </v:shape>
          <o:OLEObject Type="Embed" ProgID="Equation.DSMT4" ShapeID="_x0000_i1279" DrawAspect="Content" ObjectID="_1573753695" r:id="rId517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7580" w:dyaOrig="480">
          <v:shape id="_x0000_i1280" type="#_x0000_t75" style="width:379pt;height:23.75pt" o:ole="">
            <v:imagedata r:id="rId518" o:title=""/>
          </v:shape>
          <o:OLEObject Type="Embed" ProgID="Equation.DSMT4" ShapeID="_x0000_i1280" DrawAspect="Content" ObjectID="_1573753696" r:id="rId51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Đơn giản biểu thức </w:t>
      </w:r>
      <w:r w:rsidRPr="00826634">
        <w:rPr>
          <w:color w:val="000000"/>
          <w:position w:val="-18"/>
          <w:sz w:val="26"/>
          <w:szCs w:val="26"/>
          <w:lang w:val="nl-NL"/>
        </w:rPr>
        <w:object w:dxaOrig="3519" w:dyaOrig="480">
          <v:shape id="_x0000_i1281" type="#_x0000_t75" style="width:175.9pt;height:23.75pt" o:ole="">
            <v:imagedata r:id="rId520" o:title=""/>
          </v:shape>
          <o:OLEObject Type="Embed" ProgID="Equation.DSMT4" ShapeID="_x0000_i1281" DrawAspect="Content" ObjectID="_1573753697" r:id="rId52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639" w:dyaOrig="320">
          <v:shape id="_x0000_i1282" type="#_x0000_t75" style="width:31.9pt;height:16.3pt" o:ole="">
            <v:imagedata r:id="rId522" o:title=""/>
          </v:shape>
          <o:OLEObject Type="Embed" ProgID="Equation.DSMT4" ShapeID="_x0000_i1282" DrawAspect="Content" ObjectID="_1573753698" r:id="rId52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660" w:dyaOrig="320">
          <v:shape id="_x0000_i1283" type="#_x0000_t75" style="width:33.3pt;height:16.3pt" o:ole="">
            <v:imagedata r:id="rId524" o:title=""/>
          </v:shape>
          <o:OLEObject Type="Embed" ProgID="Equation.DSMT4" ShapeID="_x0000_i1283" DrawAspect="Content" ObjectID="_1573753699" r:id="rId52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600" w:dyaOrig="660">
          <v:shape id="_x0000_i1284" type="#_x0000_t75" style="width:29.9pt;height:33.3pt" o:ole="">
            <v:imagedata r:id="rId526" o:title=""/>
          </v:shape>
          <o:OLEObject Type="Embed" ProgID="Equation.DSMT4" ShapeID="_x0000_i1284" DrawAspect="Content" ObjectID="_1573753700" r:id="rId527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560" w:dyaOrig="200">
          <v:shape id="_x0000_i1285" type="#_x0000_t75" style="width:27.85pt;height:10.2pt" o:ole="">
            <v:imagedata r:id="rId528" o:title=""/>
          </v:shape>
          <o:OLEObject Type="Embed" ProgID="Equation.DSMT4" ShapeID="_x0000_i1285" DrawAspect="Content" ObjectID="_1573753701" r:id="rId529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0"/>
        </w:rPr>
        <w:object w:dxaOrig="7420" w:dyaOrig="520">
          <v:shape id="_x0000_i1286" type="#_x0000_t75" style="width:370.85pt;height:25.8pt" o:ole="">
            <v:imagedata r:id="rId530" o:title=""/>
          </v:shape>
          <o:OLEObject Type="Embed" ProgID="Equation.DSMT4" ShapeID="_x0000_i1286" DrawAspect="Content" ObjectID="_1573753702" r:id="rId53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Đơn giản biểu thức </w:t>
      </w:r>
      <w:r w:rsidRPr="00826634">
        <w:rPr>
          <w:color w:val="000000"/>
          <w:position w:val="-26"/>
          <w:sz w:val="26"/>
          <w:szCs w:val="26"/>
        </w:rPr>
        <w:object w:dxaOrig="2260" w:dyaOrig="680">
          <v:shape id="_x0000_i1287" type="#_x0000_t75" style="width:112.75pt;height:33.95pt" o:ole="">
            <v:imagedata r:id="rId532" o:title=""/>
          </v:shape>
          <o:OLEObject Type="Embed" ProgID="Equation.DSMT4" ShapeID="_x0000_i1287" DrawAspect="Content" ObjectID="_1573753703" r:id="rId533"/>
        </w:object>
      </w:r>
      <w:r>
        <w:rPr>
          <w:color w:val="000000"/>
          <w:sz w:val="26"/>
          <w:szCs w:val="26"/>
        </w:rPr>
        <w:t xml:space="preserve"> ta được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540" w:dyaOrig="260">
          <v:shape id="_x0000_i1288" type="#_x0000_t75" style="width:27.15pt;height:12.9pt" o:ole="">
            <v:imagedata r:id="rId534" o:title=""/>
          </v:shape>
          <o:OLEObject Type="Embed" ProgID="Equation.DSMT4" ShapeID="_x0000_i1288" DrawAspect="Content" ObjectID="_1573753704" r:id="rId53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600" w:dyaOrig="660">
          <v:shape id="_x0000_i1289" type="#_x0000_t75" style="width:29.9pt;height:33.3pt" o:ole="">
            <v:imagedata r:id="rId536" o:title=""/>
          </v:shape>
          <o:OLEObject Type="Embed" ProgID="Equation.DSMT4" ShapeID="_x0000_i1289" DrawAspect="Content" ObjectID="_1573753705" r:id="rId53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580" w:dyaOrig="660">
          <v:shape id="_x0000_i1290" type="#_x0000_t75" style="width:29.2pt;height:33.3pt" o:ole="">
            <v:imagedata r:id="rId538" o:title=""/>
          </v:shape>
          <o:OLEObject Type="Embed" ProgID="Equation.DSMT4" ShapeID="_x0000_i1290" DrawAspect="Content" ObjectID="_1573753706" r:id="rId5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560" w:dyaOrig="200">
          <v:shape id="_x0000_i1291" type="#_x0000_t75" style="width:27.85pt;height:10.2pt" o:ole="">
            <v:imagedata r:id="rId540" o:title=""/>
          </v:shape>
          <o:OLEObject Type="Embed" ProgID="Equation.DSMT4" ShapeID="_x0000_i1291" DrawAspect="Content" ObjectID="_1573753707" r:id="rId54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8"/>
        </w:rPr>
        <w:object w:dxaOrig="7520" w:dyaOrig="880">
          <v:shape id="_x0000_i1292" type="#_x0000_t75" style="width:376.3pt;height:44.15pt" o:ole="">
            <v:imagedata r:id="rId542" o:title=""/>
          </v:shape>
          <o:OLEObject Type="Embed" ProgID="Equation.DSMT4" ShapeID="_x0000_i1292" DrawAspect="Content" ObjectID="_1573753708" r:id="rId543"/>
        </w:object>
      </w:r>
    </w:p>
    <w:p w:rsidR="00826634" w:rsidRDefault="00826634">
      <w:pPr>
        <w:pStyle w:val="ListParagraph"/>
        <w:spacing w:after="0"/>
        <w:ind w:left="1232"/>
        <w:jc w:val="both"/>
      </w:pPr>
      <w:r w:rsidRPr="00826634">
        <w:rPr>
          <w:position w:val="-38"/>
        </w:rPr>
        <w:object w:dxaOrig="8419" w:dyaOrig="900">
          <v:shape id="_x0000_i1293" type="#_x0000_t75" style="width:421.15pt;height:44.85pt" o:ole="">
            <v:imagedata r:id="rId544" o:title=""/>
          </v:shape>
          <o:OLEObject Type="Embed" ProgID="Equation.DSMT4" ShapeID="_x0000_i1293" DrawAspect="Content" ObjectID="_1573753709" r:id="rId54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it-IT"/>
        </w:rPr>
        <w:t xml:space="preserve">Rút gọn biểu thức sau </w:t>
      </w:r>
      <w:r w:rsidRPr="00826634">
        <w:rPr>
          <w:color w:val="000000"/>
          <w:position w:val="-26"/>
          <w:sz w:val="26"/>
          <w:szCs w:val="26"/>
          <w:lang w:val="it-IT"/>
        </w:rPr>
        <w:object w:dxaOrig="3379" w:dyaOrig="700">
          <v:shape id="_x0000_i1294" type="#_x0000_t75" style="width:169.15pt;height:35.3pt" o:ole="">
            <v:imagedata r:id="rId546" o:title=""/>
          </v:shape>
          <o:OLEObject Type="Embed" ProgID="Equation.DSMT4" ShapeID="_x0000_i1294" DrawAspect="Content" ObjectID="_1573753710" r:id="rId547"/>
        </w:object>
      </w:r>
      <w:r>
        <w:rPr>
          <w:color w:val="000000"/>
          <w:sz w:val="26"/>
          <w:szCs w:val="26"/>
          <w:lang w:val="it-IT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it-IT"/>
        </w:rPr>
      </w:pPr>
      <w:r>
        <w:rPr>
          <w:b/>
          <w:color w:val="000000"/>
          <w:sz w:val="26"/>
          <w:szCs w:val="26"/>
          <w:lang w:val="it-IT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39" w:dyaOrig="260">
          <v:shape id="_x0000_i1295" type="#_x0000_t75" style="width:31.9pt;height:12.9pt" o:ole="">
            <v:imagedata r:id="rId548" o:title=""/>
          </v:shape>
          <o:OLEObject Type="Embed" ProgID="Equation.DSMT4" ShapeID="_x0000_i1295" DrawAspect="Content" ObjectID="_1573753711" r:id="rId549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60" w:dyaOrig="260">
          <v:shape id="_x0000_i1296" type="#_x0000_t75" style="width:33.3pt;height:12.9pt" o:ole="">
            <v:imagedata r:id="rId550" o:title=""/>
          </v:shape>
          <o:OLEObject Type="Embed" ProgID="Equation.DSMT4" ShapeID="_x0000_i1296" DrawAspect="Content" ObjectID="_1573753712" r:id="rId551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80" w:dyaOrig="260">
          <v:shape id="_x0000_i1297" type="#_x0000_t75" style="width:33.95pt;height:12.9pt" o:ole="">
            <v:imagedata r:id="rId552" o:title=""/>
          </v:shape>
          <o:OLEObject Type="Embed" ProgID="Equation.DSMT4" ShapeID="_x0000_i1297" DrawAspect="Content" ObjectID="_1573753713" r:id="rId553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80" w:dyaOrig="260">
          <v:shape id="_x0000_i1298" type="#_x0000_t75" style="width:33.95pt;height:12.9pt" o:ole="">
            <v:imagedata r:id="rId554" o:title=""/>
          </v:shape>
          <o:OLEObject Type="Embed" ProgID="Equation.DSMT4" ShapeID="_x0000_i1298" DrawAspect="Content" ObjectID="_1573753714" r:id="rId55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it-IT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it-IT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8580" w:dyaOrig="700">
          <v:shape id="_x0000_i1299" type="#_x0000_t75" style="width:429.3pt;height:35.3pt" o:ole="">
            <v:imagedata r:id="rId556" o:title=""/>
          </v:shape>
          <o:OLEObject Type="Embed" ProgID="Equation.DSMT4" ShapeID="_x0000_i1299" DrawAspect="Content" ObjectID="_1573753715" r:id="rId557"/>
        </w:object>
      </w:r>
      <w:r>
        <w:rPr>
          <w:color w:val="000000"/>
          <w:sz w:val="26"/>
          <w:szCs w:val="26"/>
          <w:lang w:val="it-IT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080" w:dyaOrig="660">
          <v:shape id="_x0000_i1300" type="#_x0000_t75" style="width:54.35pt;height:33.3pt" o:ole="">
            <v:imagedata r:id="rId558" o:title=""/>
          </v:shape>
          <o:OLEObject Type="Embed" ProgID="Equation.DSMT4" ShapeID="_x0000_i1300" DrawAspect="Content" ObjectID="_1573753716" r:id="rId559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580" w:dyaOrig="240">
          <v:shape id="_x0000_i1301" type="#_x0000_t75" style="width:29.2pt;height:12.25pt" o:ole="">
            <v:imagedata r:id="rId560" o:title=""/>
          </v:shape>
          <o:OLEObject Type="Embed" ProgID="Equation.DSMT4" ShapeID="_x0000_i1301" DrawAspect="Content" ObjectID="_1573753717" r:id="rId5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999" w:dyaOrig="260">
          <v:shape id="_x0000_i1302" type="#_x0000_t75" style="width:50.25pt;height:12.9pt" o:ole="">
            <v:imagedata r:id="rId562" o:title=""/>
          </v:shape>
          <o:OLEObject Type="Embed" ProgID="Equation.DSMT4" ShapeID="_x0000_i1302" DrawAspect="Content" ObjectID="_1573753718" r:id="rId5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180" w:dyaOrig="380">
          <v:shape id="_x0000_i1303" type="#_x0000_t75" style="width:59.1pt;height:19pt" o:ole="">
            <v:imagedata r:id="rId564" o:title=""/>
          </v:shape>
          <o:OLEObject Type="Embed" ProgID="Equation.DSMT4" ShapeID="_x0000_i1303" DrawAspect="Content" ObjectID="_1573753719" r:id="rId56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060" w:dyaOrig="660">
          <v:shape id="_x0000_i1304" type="#_x0000_t75" style="width:53pt;height:33.3pt" o:ole="">
            <v:imagedata r:id="rId566" o:title=""/>
          </v:shape>
          <o:OLEObject Type="Embed" ProgID="Equation.DSMT4" ShapeID="_x0000_i1304" DrawAspect="Content" ObjectID="_1573753720" r:id="rId5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1040" w:dyaOrig="660">
          <v:shape id="_x0000_i1305" type="#_x0000_t75" style="width:52.3pt;height:33.3pt" o:ole="">
            <v:imagedata r:id="rId568" o:title=""/>
          </v:shape>
          <o:OLEObject Type="Embed" ProgID="Equation.DSMT4" ShapeID="_x0000_i1305" DrawAspect="Content" ObjectID="_1573753721" r:id="rId56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780" w:dyaOrig="660">
          <v:shape id="_x0000_i1306" type="#_x0000_t75" style="width:188.85pt;height:33.3pt" o:ole="">
            <v:imagedata r:id="rId570" o:title=""/>
          </v:shape>
          <o:OLEObject Type="Embed" ProgID="Equation.DSMT4" ShapeID="_x0000_i1306" DrawAspect="Content" ObjectID="_1573753722" r:id="rId5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mệnh đề sau, mệnh đề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2880" w:dyaOrig="520">
          <v:shape id="_x0000_i1307" type="#_x0000_t75" style="width:2in;height:25.8pt" o:ole="">
            <v:imagedata r:id="rId572" o:title=""/>
          </v:shape>
          <o:OLEObject Type="Embed" ProgID="Equation.DSMT4" ShapeID="_x0000_i1307" DrawAspect="Content" ObjectID="_1573753723" r:id="rId57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280" w:dyaOrig="340">
          <v:shape id="_x0000_i1308" type="#_x0000_t75" style="width:163.7pt;height:17pt" o:ole="">
            <v:imagedata r:id="rId574" o:title=""/>
          </v:shape>
          <o:OLEObject Type="Embed" ProgID="Equation.DSMT4" ShapeID="_x0000_i1308" DrawAspect="Content" ObjectID="_1573753724" r:id="rId5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3400" w:dyaOrig="520">
          <v:shape id="_x0000_i1309" type="#_x0000_t75" style="width:169.8pt;height:25.8pt" o:ole="">
            <v:imagedata r:id="rId576" o:title=""/>
          </v:shape>
          <o:OLEObject Type="Embed" ProgID="Equation.DSMT4" ShapeID="_x0000_i1309" DrawAspect="Content" ObjectID="_1573753725" r:id="rId5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140" w:dyaOrig="340">
          <v:shape id="_x0000_i1310" type="#_x0000_t75" style="width:156.9pt;height:17pt" o:ole="">
            <v:imagedata r:id="rId578" o:title=""/>
          </v:shape>
          <o:OLEObject Type="Embed" ProgID="Equation.DSMT4" ShapeID="_x0000_i1310" DrawAspect="Content" ObjectID="_1573753726" r:id="rId57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160" w:dyaOrig="560">
          <v:shape id="_x0000_i1311" type="#_x0000_t75" style="width:457.8pt;height:27.85pt" o:ole="">
            <v:imagedata r:id="rId580" o:title=""/>
          </v:shape>
          <o:OLEObject Type="Embed" ProgID="Equation.DSMT4" ShapeID="_x0000_i1311" DrawAspect="Content" ObjectID="_1573753727" r:id="rId581"/>
        </w:object>
      </w:r>
    </w:p>
    <w:p w:rsidR="00826634" w:rsidRDefault="00826634">
      <w:pPr>
        <w:pStyle w:val="ListParagraph"/>
        <w:spacing w:after="0"/>
        <w:ind w:left="2366"/>
        <w:jc w:val="both"/>
      </w:pPr>
      <w:r w:rsidRPr="00826634">
        <w:rPr>
          <w:position w:val="-4"/>
        </w:rPr>
        <w:object w:dxaOrig="2060" w:dyaOrig="320">
          <v:shape id="_x0000_i1312" type="#_x0000_t75" style="width:103.25pt;height:16.3pt" o:ole="">
            <v:imagedata r:id="rId582" o:title=""/>
          </v:shape>
          <o:OLEObject Type="Embed" ProgID="Equation.DSMT4" ShapeID="_x0000_i1312" DrawAspect="Content" ObjectID="_1573753728" r:id="rId58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Khẳng định </w:t>
      </w:r>
      <w:r>
        <w:rPr>
          <w:color w:val="000000"/>
          <w:sz w:val="26"/>
          <w:szCs w:val="26"/>
        </w:rPr>
        <w:t xml:space="preserve">nào sau đây là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313" type="#_x0000_t75" style="width:99.15pt;height:17pt" o:ole="">
            <v:imagedata r:id="rId584" o:title=""/>
          </v:shape>
          <o:OLEObject Type="Embed" ProgID="Equation.DSMT4" ShapeID="_x0000_i1313" DrawAspect="Content" ObjectID="_1573753729" r:id="rId5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3220" w:dyaOrig="680">
          <v:shape id="_x0000_i1314" type="#_x0000_t75" style="width:161pt;height:33.95pt" o:ole="">
            <v:imagedata r:id="rId586" o:title=""/>
          </v:shape>
          <o:OLEObject Type="Embed" ProgID="Equation.DSMT4" ShapeID="_x0000_i1314" DrawAspect="Content" ObjectID="_1573753730" r:id="rId58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3580" w:dyaOrig="460">
          <v:shape id="_x0000_i1315" type="#_x0000_t75" style="width:179.3pt;height:23.1pt" o:ole="">
            <v:imagedata r:id="rId588" o:title=""/>
          </v:shape>
          <o:OLEObject Type="Embed" ProgID="Equation.DSMT4" ShapeID="_x0000_i1315" DrawAspect="Content" ObjectID="_1573753731" r:id="rId5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3300" w:dyaOrig="680">
          <v:shape id="_x0000_i1316" type="#_x0000_t75" style="width:165.05pt;height:33.95pt" o:ole="">
            <v:imagedata r:id="rId590" o:title=""/>
          </v:shape>
          <o:OLEObject Type="Embed" ProgID="Equation.DSMT4" ShapeID="_x0000_i1316" DrawAspect="Content" ObjectID="_1573753732" r:id="rId59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080" w:dyaOrig="660">
          <v:shape id="_x0000_i1317" type="#_x0000_t75" style="width:154.2pt;height:33.3pt" o:ole="">
            <v:imagedata r:id="rId592" o:title=""/>
          </v:shape>
          <o:OLEObject Type="Embed" ProgID="Equation.DSMT4" ShapeID="_x0000_i1317" DrawAspect="Content" ObjectID="_1573753733" r:id="rId59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Rút gọn biểu thức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780" w:dyaOrig="680">
          <v:shape id="_x0000_i1318" type="#_x0000_t75" style="width:89pt;height:33.95pt" o:ole="">
            <v:imagedata r:id="rId594" o:title=""/>
          </v:shape>
          <o:OLEObject Type="Embed" ProgID="Equation.DSMT4" ShapeID="_x0000_i1318" DrawAspect="Content" ObjectID="_1573753734" r:id="rId595"/>
        </w:object>
      </w:r>
      <w:r>
        <w:rPr>
          <w:color w:val="000000"/>
          <w:sz w:val="26"/>
          <w:szCs w:val="26"/>
          <w:lang w:val="vi-VN"/>
        </w:rPr>
        <w:t>ta được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280" w:dyaOrig="660">
          <v:shape id="_x0000_i1319" type="#_x0000_t75" style="width:63.85pt;height:33.3pt" o:ole="">
            <v:imagedata r:id="rId596" o:title=""/>
          </v:shape>
          <o:OLEObject Type="Embed" ProgID="Equation.DSMT4" ShapeID="_x0000_i1319" DrawAspect="Content" ObjectID="_1573753735" r:id="rId59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240" w:dyaOrig="660">
          <v:shape id="_x0000_i1320" type="#_x0000_t75" style="width:61.8pt;height:33.3pt" o:ole="">
            <v:imagedata r:id="rId598" o:title=""/>
          </v:shape>
          <o:OLEObject Type="Embed" ProgID="Equation.DSMT4" ShapeID="_x0000_i1320" DrawAspect="Content" ObjectID="_1573753736" r:id="rId59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00" w:dyaOrig="260">
          <v:shape id="_x0000_i1321" type="#_x0000_t75" style="width:59.75pt;height:12.9pt" o:ole="">
            <v:imagedata r:id="rId600" o:title=""/>
          </v:shape>
          <o:OLEObject Type="Embed" ProgID="Equation.DSMT4" ShapeID="_x0000_i1321" DrawAspect="Content" ObjectID="_1573753737" r:id="rId6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40" w:dyaOrig="260">
          <v:shape id="_x0000_i1322" type="#_x0000_t75" style="width:61.8pt;height:12.9pt" o:ole="">
            <v:imagedata r:id="rId602" o:title=""/>
          </v:shape>
          <o:OLEObject Type="Embed" ProgID="Equation.DSMT4" ShapeID="_x0000_i1322" DrawAspect="Content" ObjectID="_1573753738" r:id="rId6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5260" w:dyaOrig="680">
          <v:shape id="_x0000_i1323" type="#_x0000_t75" style="width:262.85pt;height:33.95pt" o:ole="">
            <v:imagedata r:id="rId604" o:title=""/>
          </v:shape>
          <o:OLEObject Type="Embed" ProgID="Equation.DSMT4" ShapeID="_x0000_i1323" DrawAspect="Content" ObjectID="_1573753739" r:id="rId60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b/>
          <w:sz w:val="26"/>
          <w:szCs w:val="26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6"/>
          <w:szCs w:val="26"/>
          <w:lang w:val="nb-NO"/>
        </w:rPr>
      </w:pPr>
    </w:p>
    <w:p w:rsidR="00502778" w:rsidRDefault="00502778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1F0BB5"/>
          <w:sz w:val="26"/>
          <w:szCs w:val="26"/>
          <w:u w:val="single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lastRenderedPageBreak/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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HỆ THỨC LƯỢNG TRONG TAM GIÁC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bookmarkStart w:id="1" w:name="_Hlk484968451"/>
      <w:r>
        <w:rPr>
          <w:sz w:val="26"/>
          <w:szCs w:val="26"/>
          <w:lang w:val="nl-NL"/>
        </w:rPr>
        <w:t xml:space="preserve">Cho </w:t>
      </w:r>
      <w:r w:rsidRPr="00826634">
        <w:rPr>
          <w:position w:val="-4"/>
          <w:sz w:val="26"/>
          <w:szCs w:val="26"/>
          <w:lang w:val="nl-NL"/>
        </w:rPr>
        <w:object w:dxaOrig="820" w:dyaOrig="260">
          <v:shape id="_x0000_i1324" type="#_x0000_t75" style="width:40.75pt;height:12.9pt" o:ole="">
            <v:imagedata r:id="rId606" o:title=""/>
          </v:shape>
          <o:OLEObject Type="Embed" ProgID="Equation.DSMT4" ShapeID="_x0000_i1324" DrawAspect="Content" ObjectID="_1573753740" r:id="rId607"/>
        </w:object>
      </w:r>
      <w:r>
        <w:rPr>
          <w:sz w:val="26"/>
          <w:szCs w:val="26"/>
          <w:lang w:val="nl-NL"/>
        </w:rPr>
        <w:t xml:space="preserve">có </w:t>
      </w:r>
      <w:r w:rsidRPr="00826634">
        <w:rPr>
          <w:position w:val="-10"/>
          <w:sz w:val="26"/>
          <w:szCs w:val="26"/>
          <w:lang w:val="nl-NL"/>
        </w:rPr>
        <w:object w:dxaOrig="2100" w:dyaOrig="420">
          <v:shape id="_x0000_i1325" type="#_x0000_t75" style="width:105.3pt;height:21.05pt" o:ole="">
            <v:imagedata r:id="rId608" o:title=""/>
          </v:shape>
          <o:OLEObject Type="Embed" ProgID="Equation.DSMT4" ShapeID="_x0000_i1325" DrawAspect="Content" ObjectID="_1573753741" r:id="rId609"/>
        </w:object>
      </w:r>
      <w:r>
        <w:rPr>
          <w:sz w:val="26"/>
          <w:szCs w:val="26"/>
          <w:lang w:val="nl-NL"/>
        </w:rPr>
        <w:t xml:space="preserve">.  Độ dài cạnh </w:t>
      </w:r>
      <w:r w:rsidRPr="00826634">
        <w:rPr>
          <w:position w:val="-4"/>
          <w:sz w:val="26"/>
          <w:szCs w:val="26"/>
          <w:lang w:val="nl-NL"/>
        </w:rPr>
        <w:object w:dxaOrig="200" w:dyaOrig="200">
          <v:shape id="_x0000_i1326" type="#_x0000_t75" style="width:10.2pt;height:10.2pt" o:ole="">
            <v:imagedata r:id="rId610" o:title=""/>
          </v:shape>
          <o:OLEObject Type="Embed" ProgID="Equation.DSMT4" ShapeID="_x0000_i1326" DrawAspect="Content" ObjectID="_1573753742" r:id="rId611"/>
        </w:object>
      </w:r>
      <w:r>
        <w:rPr>
          <w:sz w:val="26"/>
          <w:szCs w:val="26"/>
          <w:lang w:val="nl-NL"/>
        </w:rPr>
        <w:t xml:space="preserve"> là:</w:t>
      </w:r>
      <w:bookmarkStart w:id="2" w:name="_Hlk484968544"/>
      <w:bookmarkEnd w:id="2"/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fr-FR"/>
        </w:rPr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39" w:dyaOrig="380">
          <v:shape id="_x0000_i1327" type="#_x0000_t75" style="width:31.9pt;height:19pt" o:ole="">
            <v:imagedata r:id="rId612" o:title=""/>
          </v:shape>
          <o:OLEObject Type="Embed" ProgID="Equation.DSMT4" ShapeID="_x0000_i1327" DrawAspect="Content" ObjectID="_1573753743" r:id="rId613"/>
        </w:objec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39" w:dyaOrig="380">
          <v:shape id="_x0000_i1328" type="#_x0000_t75" style="width:31.9pt;height:19pt" o:ole="">
            <v:imagedata r:id="rId614" o:title=""/>
          </v:shape>
          <o:OLEObject Type="Embed" ProgID="Equation.DSMT4" ShapeID="_x0000_i1328" DrawAspect="Content" ObjectID="_1573753744" r:id="rId615"/>
        </w:object>
      </w:r>
      <w:r>
        <w:rPr>
          <w:b/>
          <w:color w:val="0000FF"/>
          <w:sz w:val="26"/>
          <w:szCs w:val="26"/>
          <w:lang w:val="fr-FR"/>
        </w:rPr>
        <w:t xml:space="preserve">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8"/>
          <w:sz w:val="26"/>
          <w:szCs w:val="26"/>
          <w:lang w:val="fr-FR"/>
        </w:rPr>
        <w:object w:dxaOrig="660" w:dyaOrig="400">
          <v:shape id="_x0000_i1329" type="#_x0000_t75" style="width:33.3pt;height:19.7pt" o:ole="">
            <v:imagedata r:id="rId616" o:title=""/>
          </v:shape>
          <o:OLEObject Type="Embed" ProgID="Equation.DSMT4" ShapeID="_x0000_i1329" DrawAspect="Content" ObjectID="_1573753745" r:id="rId617"/>
        </w:object>
      </w:r>
      <w:r>
        <w:rPr>
          <w:b/>
          <w:color w:val="0000FF"/>
          <w:sz w:val="26"/>
          <w:szCs w:val="26"/>
          <w:lang w:val="fr-FR"/>
        </w:rPr>
        <w:t xml:space="preserve">      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330" type="#_x0000_t75" style="width:25.8pt;height:19pt" o:ole="">
            <v:imagedata r:id="rId618" o:title=""/>
          </v:shape>
          <o:OLEObject Type="Embed" ProgID="Equation.DSMT4" ShapeID="_x0000_i1330" DrawAspect="Content" ObjectID="_1573753746" r:id="rId619"/>
        </w:object>
      </w:r>
    </w:p>
    <w:p w:rsidR="00826634" w:rsidRDefault="0082663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>
        <w:rPr>
          <w:b/>
          <w:color w:val="0000FF"/>
          <w:sz w:val="26"/>
          <w:szCs w:val="26"/>
          <w:lang w:val="fr-FR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6"/>
          <w:sz w:val="26"/>
          <w:szCs w:val="26"/>
          <w:lang w:val="fr-FR"/>
        </w:rPr>
        <w:object w:dxaOrig="6979" w:dyaOrig="380">
          <v:shape id="_x0000_i1331" type="#_x0000_t75" style="width:349.15pt;height:19pt" o:ole="">
            <v:imagedata r:id="rId620" o:title=""/>
          </v:shape>
          <o:OLEObject Type="Embed" ProgID="Equation.DSMT4" ShapeID="_x0000_i1331" DrawAspect="Content" ObjectID="_1573753747" r:id="rId621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32" type="#_x0000_t75" style="width:40.75pt;height:12.9pt" o:ole="">
            <v:imagedata r:id="rId622" o:title=""/>
          </v:shape>
          <o:OLEObject Type="Embed" ProgID="Equation.DSMT4" ShapeID="_x0000_i1332" DrawAspect="Content" ObjectID="_1573753748" r:id="rId623"/>
        </w:object>
      </w:r>
      <w:r>
        <w:rPr>
          <w:sz w:val="26"/>
          <w:szCs w:val="26"/>
          <w:lang w:val="fr-FR"/>
        </w:rPr>
        <w:t xml:space="preserve">có </w:t>
      </w:r>
      <w:r w:rsidRPr="00826634">
        <w:rPr>
          <w:position w:val="-10"/>
          <w:sz w:val="26"/>
          <w:szCs w:val="26"/>
          <w:lang w:val="fr-FR"/>
        </w:rPr>
        <w:object w:dxaOrig="3040" w:dyaOrig="320">
          <v:shape id="_x0000_i1333" type="#_x0000_t75" style="width:152.15pt;height:16.3pt" o:ole="">
            <v:imagedata r:id="rId624" o:title=""/>
          </v:shape>
          <o:OLEObject Type="Embed" ProgID="Equation.DSMT4" ShapeID="_x0000_i1333" DrawAspect="Content" ObjectID="_1573753749" r:id="rId625"/>
        </w:object>
      </w:r>
      <w:r>
        <w:rPr>
          <w:sz w:val="26"/>
          <w:szCs w:val="26"/>
          <w:lang w:val="fr-FR"/>
        </w:rPr>
        <w:t xml:space="preserve">  Độ dài bán kính đường tròn ngoại tiếp </w:t>
      </w:r>
      <w:r w:rsidRPr="00826634">
        <w:rPr>
          <w:position w:val="-6"/>
          <w:sz w:val="26"/>
          <w:szCs w:val="26"/>
          <w:lang w:val="fr-FR"/>
        </w:rPr>
        <w:object w:dxaOrig="240" w:dyaOrig="279">
          <v:shape id="_x0000_i1334" type="#_x0000_t75" style="width:12.25pt;height:14.25pt" o:ole="">
            <v:imagedata r:id="rId626" o:title=""/>
          </v:shape>
          <o:OLEObject Type="Embed" ProgID="Equation.DSMT4" ShapeID="_x0000_i1334" DrawAspect="Content" ObjectID="_1573753750" r:id="rId627"/>
        </w:object>
      </w:r>
      <w:r>
        <w:rPr>
          <w:sz w:val="26"/>
          <w:szCs w:val="26"/>
          <w:lang w:val="fr-FR"/>
        </w:rPr>
        <w:t xml:space="preserve"> của tam giác trên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  <w:lang w:val="fr-FR"/>
        </w:rPr>
        <w:object w:dxaOrig="680" w:dyaOrig="320">
          <v:shape id="_x0000_i1335" type="#_x0000_t75" style="width:33.95pt;height:16.3pt" o:ole="">
            <v:imagedata r:id="rId628" o:title=""/>
          </v:shape>
          <o:OLEObject Type="Embed" ProgID="Equation.DSMT4" ShapeID="_x0000_i1335" DrawAspect="Content" ObjectID="_1573753751" r:id="rId629"/>
        </w:object>
      </w:r>
      <w:r>
        <w:rPr>
          <w:b/>
          <w:color w:val="0000FF"/>
          <w:sz w:val="26"/>
          <w:szCs w:val="26"/>
          <w:lang w:val="fr-FR"/>
        </w:rPr>
        <w:t xml:space="preserve">                 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80" w:dyaOrig="260">
          <v:shape id="_x0000_i1336" type="#_x0000_t75" style="width:23.75pt;height:12.9pt" o:ole="">
            <v:imagedata r:id="rId630" o:title=""/>
          </v:shape>
          <o:OLEObject Type="Embed" ProgID="Equation.DSMT4" ShapeID="_x0000_i1336" DrawAspect="Content" ObjectID="_1573753752" r:id="rId63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337" type="#_x0000_t75" style="width:12.25pt;height:12.9pt" o:ole="">
            <v:imagedata r:id="rId632" o:title=""/>
          </v:shape>
          <o:OLEObject Type="Embed" ProgID="Equation.DSMT4" ShapeID="_x0000_i1337" DrawAspect="Content" ObjectID="_1573753753" r:id="rId63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  <w:lang w:val="fr-FR"/>
        </w:rPr>
        <w:object w:dxaOrig="440" w:dyaOrig="320">
          <v:shape id="_x0000_i1338" type="#_x0000_t75" style="width:21.75pt;height:16.3pt" o:ole="">
            <v:imagedata r:id="rId634" o:title=""/>
          </v:shape>
          <o:OLEObject Type="Embed" ProgID="Equation.DSMT4" ShapeID="_x0000_i1338" DrawAspect="Content" ObjectID="_1573753754" r:id="rId63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00"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4560" w:dyaOrig="660">
          <v:shape id="_x0000_i1339" type="#_x0000_t75" style="width:228.25pt;height:33.3pt" o:ole="">
            <v:imagedata r:id="rId636" o:title=""/>
          </v:shape>
          <o:OLEObject Type="Embed" ProgID="Equation.DSMT4" ShapeID="_x0000_i1339" DrawAspect="Content" ObjectID="_1573753755" r:id="rId63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40" type="#_x0000_t75" style="width:40.75pt;height:12.9pt" o:ole="">
            <v:imagedata r:id="rId638" o:title=""/>
          </v:shape>
          <o:OLEObject Type="Embed" ProgID="Equation.DSMT4" ShapeID="_x0000_i1340" DrawAspect="Content" ObjectID="_1573753756" r:id="rId639"/>
        </w:object>
      </w:r>
      <w:r>
        <w:rPr>
          <w:sz w:val="26"/>
          <w:szCs w:val="26"/>
          <w:lang w:val="fr-FR"/>
        </w:rPr>
        <w:t xml:space="preserve">có </w:t>
      </w:r>
      <w:r w:rsidRPr="00826634">
        <w:rPr>
          <w:position w:val="-10"/>
          <w:sz w:val="26"/>
          <w:szCs w:val="26"/>
          <w:lang w:val="fr-FR"/>
        </w:rPr>
        <w:object w:dxaOrig="2040" w:dyaOrig="320">
          <v:shape id="_x0000_i1341" type="#_x0000_t75" style="width:101.9pt;height:16.3pt" o:ole="">
            <v:imagedata r:id="rId640" o:title=""/>
          </v:shape>
          <o:OLEObject Type="Embed" ProgID="Equation.DSMT4" ShapeID="_x0000_i1341" DrawAspect="Content" ObjectID="_1573753757" r:id="rId641"/>
        </w:object>
      </w:r>
      <w:r>
        <w:rPr>
          <w:sz w:val="26"/>
          <w:szCs w:val="26"/>
          <w:lang w:val="fr-FR"/>
        </w:rPr>
        <w:t xml:space="preserve"> Diện tích </w:t>
      </w:r>
      <w:r w:rsidRPr="00826634">
        <w:rPr>
          <w:position w:val="-4"/>
          <w:sz w:val="26"/>
          <w:szCs w:val="26"/>
          <w:lang w:val="fr-FR"/>
        </w:rPr>
        <w:object w:dxaOrig="220" w:dyaOrig="260">
          <v:shape id="_x0000_i1342" type="#_x0000_t75" style="width:10.85pt;height:12.9pt" o:ole="">
            <v:imagedata r:id="rId642" o:title=""/>
          </v:shape>
          <o:OLEObject Type="Embed" ProgID="Equation.DSMT4" ShapeID="_x0000_i1342" DrawAspect="Content" ObjectID="_1573753758" r:id="rId643"/>
        </w:object>
      </w:r>
      <w:r>
        <w:rPr>
          <w:sz w:val="26"/>
          <w:szCs w:val="26"/>
          <w:lang w:val="fr-FR"/>
        </w:rPr>
        <w:t xml:space="preserve"> của tam giác trên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3" type="#_x0000_t75" style="width:18.35pt;height:12.9pt" o:ole="">
            <v:imagedata r:id="rId644" o:title=""/>
          </v:shape>
          <o:OLEObject Type="Embed" ProgID="Equation.DSMT4" ShapeID="_x0000_i1343" DrawAspect="Content" ObjectID="_1573753759" r:id="rId645"/>
        </w:object>
      </w:r>
      <w:r>
        <w:rPr>
          <w:b/>
          <w:color w:val="0000FF"/>
          <w:sz w:val="26"/>
          <w:szCs w:val="26"/>
          <w:lang w:val="fr-FR"/>
        </w:rPr>
        <w:t xml:space="preserve">       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4" type="#_x0000_t75" style="width:18.35pt;height:12.9pt" o:ole="">
            <v:imagedata r:id="rId646" o:title=""/>
          </v:shape>
          <o:OLEObject Type="Embed" ProgID="Equation.DSMT4" ShapeID="_x0000_i1344" DrawAspect="Content" ObjectID="_1573753760" r:id="rId647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5" type="#_x0000_t75" style="width:18.35pt;height:12.9pt" o:ole="">
            <v:imagedata r:id="rId648" o:title=""/>
          </v:shape>
          <o:OLEObject Type="Embed" ProgID="Equation.DSMT4" ShapeID="_x0000_i1345" DrawAspect="Content" ObjectID="_1573753761" r:id="rId649"/>
        </w:object>
      </w:r>
      <w:r>
        <w:rPr>
          <w:b/>
          <w:color w:val="0000FF"/>
          <w:sz w:val="26"/>
          <w:szCs w:val="26"/>
          <w:lang w:val="fr-FR"/>
        </w:rPr>
        <w:t xml:space="preserve">   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6" type="#_x0000_t75" style="width:18.35pt;height:12.9pt" o:ole="">
            <v:imagedata r:id="rId650" o:title=""/>
          </v:shape>
          <o:OLEObject Type="Embed" ProgID="Equation.DSMT4" ShapeID="_x0000_i1346" DrawAspect="Content" ObjectID="_1573753762" r:id="rId65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00"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Nửa chu vi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47" type="#_x0000_t75" style="width:40.75pt;height:12.9pt" o:ole="">
            <v:imagedata r:id="rId652" o:title=""/>
          </v:shape>
          <o:OLEObject Type="Embed" ProgID="Equation.DSMT4" ShapeID="_x0000_i1347" DrawAspect="Content" ObjectID="_1573753763" r:id="rId653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24"/>
          <w:sz w:val="26"/>
          <w:szCs w:val="26"/>
          <w:lang w:val="fr-FR"/>
        </w:rPr>
        <w:object w:dxaOrig="1480" w:dyaOrig="660">
          <v:shape id="_x0000_i1348" type="#_x0000_t75" style="width:74.05pt;height:33.3pt" o:ole="">
            <v:imagedata r:id="rId654" o:title=""/>
          </v:shape>
          <o:OLEObject Type="Embed" ProgID="Equation.DSMT4" ShapeID="_x0000_i1348" DrawAspect="Content" ObjectID="_1573753764" r:id="rId655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Áp dụng công thức Hê-rông: </w:t>
      </w:r>
      <w:r w:rsidRPr="00826634">
        <w:rPr>
          <w:position w:val="-12"/>
          <w:sz w:val="26"/>
          <w:szCs w:val="26"/>
          <w:lang w:val="fr-FR"/>
        </w:rPr>
        <w:object w:dxaOrig="6700" w:dyaOrig="440">
          <v:shape id="_x0000_i1349" type="#_x0000_t75" style="width:334.85pt;height:21.75pt" o:ole="">
            <v:imagedata r:id="rId656" o:title=""/>
          </v:shape>
          <o:OLEObject Type="Embed" ProgID="Equation.DSMT4" ShapeID="_x0000_i1349" DrawAspect="Content" ObjectID="_1573753765" r:id="rId657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50" type="#_x0000_t75" style="width:40.75pt;height:12.9pt" o:ole="">
            <v:imagedata r:id="rId658" o:title=""/>
          </v:shape>
          <o:OLEObject Type="Embed" ProgID="Equation.DSMT4" ShapeID="_x0000_i1350" DrawAspect="Content" ObjectID="_1573753766" r:id="rId659"/>
        </w:object>
      </w:r>
      <w:r>
        <w:rPr>
          <w:sz w:val="26"/>
          <w:szCs w:val="26"/>
          <w:lang w:val="fr-FR"/>
        </w:rPr>
        <w:t xml:space="preserve"> thỏa mãn : </w:t>
      </w:r>
      <w:r w:rsidRPr="00826634">
        <w:rPr>
          <w:position w:val="-6"/>
          <w:sz w:val="26"/>
          <w:szCs w:val="26"/>
          <w:lang w:val="fr-FR"/>
        </w:rPr>
        <w:object w:dxaOrig="1359" w:dyaOrig="380">
          <v:shape id="_x0000_i1351" type="#_x0000_t75" style="width:67.9pt;height:19pt" o:ole="">
            <v:imagedata r:id="rId660" o:title=""/>
          </v:shape>
          <o:OLEObject Type="Embed" ProgID="Equation.DSMT4" ShapeID="_x0000_i1351" DrawAspect="Content" ObjectID="_1573753767" r:id="rId661"/>
        </w:object>
      </w:r>
      <w:r>
        <w:rPr>
          <w:sz w:val="26"/>
          <w:szCs w:val="26"/>
          <w:lang w:val="fr-FR"/>
        </w:rPr>
        <w:t>. Khi đó: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40" w:dyaOrig="320">
          <v:shape id="_x0000_i1352" type="#_x0000_t75" style="width:46.85pt;height:16.3pt" o:ole="">
            <v:imagedata r:id="rId662" o:title=""/>
          </v:shape>
          <o:OLEObject Type="Embed" ProgID="Equation.DSMT4" ShapeID="_x0000_i1352" DrawAspect="Content" ObjectID="_1573753768" r:id="rId663"/>
        </w:objec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53" type="#_x0000_t75" style="width:46.2pt;height:16.3pt" o:ole="">
            <v:imagedata r:id="rId664" o:title=""/>
          </v:shape>
          <o:OLEObject Type="Embed" ProgID="Equation.DSMT4" ShapeID="_x0000_i1353" DrawAspect="Content" ObjectID="_1573753769" r:id="rId665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40" w:dyaOrig="320">
          <v:shape id="_x0000_i1354" type="#_x0000_t75" style="width:46.85pt;height:16.3pt" o:ole="">
            <v:imagedata r:id="rId666" o:title=""/>
          </v:shape>
          <o:OLEObject Type="Embed" ProgID="Equation.DSMT4" ShapeID="_x0000_i1354" DrawAspect="Content" ObjectID="_1573753770" r:id="rId66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920" w:dyaOrig="340">
          <v:shape id="_x0000_i1355" type="#_x0000_t75" style="width:46.2pt;height:17pt" o:ole="">
            <v:imagedata r:id="rId668" o:title=""/>
          </v:shape>
          <o:OLEObject Type="Embed" ProgID="Equation.DSMT4" ShapeID="_x0000_i1355" DrawAspect="Content" ObjectID="_1573753771" r:id="rId66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180" w:dyaOrig="720">
          <v:shape id="_x0000_i1356" type="#_x0000_t75" style="width:209.2pt;height:36pt" o:ole="">
            <v:imagedata r:id="rId670" o:title=""/>
          </v:shape>
          <o:OLEObject Type="Embed" ProgID="Equation.DSMT4" ShapeID="_x0000_i1356" DrawAspect="Content" ObjectID="_1573753772" r:id="rId67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57" type="#_x0000_t75" style="width:40.75pt;height:12.9pt" o:ole="">
            <v:imagedata r:id="rId672" o:title=""/>
          </v:shape>
          <o:OLEObject Type="Embed" ProgID="Equation.DSMT4" ShapeID="_x0000_i1357" DrawAspect="Content" ObjectID="_1573753773" r:id="rId673"/>
        </w:object>
      </w:r>
      <w:r>
        <w:rPr>
          <w:sz w:val="26"/>
          <w:szCs w:val="26"/>
        </w:rPr>
        <w:t xml:space="preserve">vuông tại </w:t>
      </w:r>
      <w:r w:rsidRPr="00826634">
        <w:rPr>
          <w:position w:val="-4"/>
          <w:sz w:val="26"/>
          <w:szCs w:val="26"/>
        </w:rPr>
        <w:object w:dxaOrig="260" w:dyaOrig="260">
          <v:shape id="_x0000_i1358" type="#_x0000_t75" style="width:12.9pt;height:12.9pt" o:ole="">
            <v:imagedata r:id="rId674" o:title=""/>
          </v:shape>
          <o:OLEObject Type="Embed" ProgID="Equation.DSMT4" ShapeID="_x0000_i1358" DrawAspect="Content" ObjectID="_1573753774" r:id="rId675"/>
        </w:object>
      </w:r>
      <w:r>
        <w:rPr>
          <w:sz w:val="26"/>
          <w:szCs w:val="26"/>
        </w:rPr>
        <w:t xml:space="preserve"> và có </w:t>
      </w:r>
      <w:r w:rsidRPr="00826634">
        <w:rPr>
          <w:position w:val="-4"/>
          <w:sz w:val="26"/>
          <w:szCs w:val="26"/>
        </w:rPr>
        <w:object w:dxaOrig="880" w:dyaOrig="380">
          <v:shape id="_x0000_i1359" type="#_x0000_t75" style="width:44.15pt;height:19pt" o:ole="">
            <v:imagedata r:id="rId676" o:title=""/>
          </v:shape>
          <o:OLEObject Type="Embed" ProgID="Equation.DSMT4" ShapeID="_x0000_i1359" DrawAspect="Content" ObjectID="_1573753775" r:id="rId677"/>
        </w:object>
      </w:r>
      <w:r>
        <w:rPr>
          <w:sz w:val="26"/>
          <w:szCs w:val="26"/>
        </w:rPr>
        <w:t xml:space="preserve">. Số đo của góc </w:t>
      </w:r>
      <w:r w:rsidRPr="00826634">
        <w:rPr>
          <w:position w:val="-4"/>
          <w:sz w:val="26"/>
          <w:szCs w:val="26"/>
        </w:rPr>
        <w:object w:dxaOrig="240" w:dyaOrig="260">
          <v:shape id="_x0000_i1360" type="#_x0000_t75" style="width:12.25pt;height:12.9pt" o:ole="">
            <v:imagedata r:id="rId678" o:title=""/>
          </v:shape>
          <o:OLEObject Type="Embed" ProgID="Equation.DSMT4" ShapeID="_x0000_i1360" DrawAspect="Content" ObjectID="_1573753776" r:id="rId679"/>
        </w:object>
      </w:r>
      <w:r>
        <w:rPr>
          <w:sz w:val="26"/>
          <w:szCs w:val="26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361" type="#_x0000_t75" style="width:46.2pt;height:16.3pt" o:ole="">
            <v:imagedata r:id="rId680" o:title=""/>
          </v:shape>
          <o:OLEObject Type="Embed" ProgID="Equation.DSMT4" ShapeID="_x0000_i1361" DrawAspect="Content" ObjectID="_1573753777" r:id="rId6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362" type="#_x0000_t75" style="width:46.2pt;height:16.3pt" o:ole="">
            <v:imagedata r:id="rId682" o:title=""/>
          </v:shape>
          <o:OLEObject Type="Embed" ProgID="Equation.DSMT4" ShapeID="_x0000_i1362" DrawAspect="Content" ObjectID="_1573753778" r:id="rId6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1020" w:dyaOrig="320">
          <v:shape id="_x0000_i1363" type="#_x0000_t75" style="width:50.95pt;height:16.3pt" o:ole="">
            <v:imagedata r:id="rId684" o:title=""/>
          </v:shape>
          <o:OLEObject Type="Embed" ProgID="Equation.DSMT4" ShapeID="_x0000_i1363" DrawAspect="Content" ObjectID="_1573753779" r:id="rId685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920" w:dyaOrig="340">
          <v:shape id="_x0000_i1364" type="#_x0000_t75" style="width:46.2pt;height:17pt" o:ole="">
            <v:imagedata r:id="rId686" o:title=""/>
          </v:shape>
          <o:OLEObject Type="Embed" ProgID="Equation.DSMT4" ShapeID="_x0000_i1364" DrawAspect="Content" ObjectID="_1573753780" r:id="rId6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Trong </w:t>
      </w:r>
      <w:r w:rsidRPr="00826634">
        <w:rPr>
          <w:position w:val="-4"/>
          <w:sz w:val="26"/>
          <w:szCs w:val="26"/>
        </w:rPr>
        <w:object w:dxaOrig="820" w:dyaOrig="260">
          <v:shape id="_x0000_i1365" type="#_x0000_t75" style="width:40.75pt;height:12.9pt" o:ole="">
            <v:imagedata r:id="rId688" o:title=""/>
          </v:shape>
          <o:OLEObject Type="Embed" ProgID="Equation.DSMT4" ShapeID="_x0000_i1365" DrawAspect="Content" ObjectID="_1573753781" r:id="rId689"/>
        </w:object>
      </w:r>
      <w:r>
        <w:rPr>
          <w:sz w:val="26"/>
          <w:szCs w:val="26"/>
        </w:rPr>
        <w:t xml:space="preserve"> </w:t>
      </w:r>
      <w:r w:rsidRPr="00826634">
        <w:rPr>
          <w:position w:val="-6"/>
          <w:sz w:val="26"/>
          <w:szCs w:val="26"/>
        </w:rPr>
        <w:object w:dxaOrig="6780" w:dyaOrig="400">
          <v:shape id="_x0000_i1366" type="#_x0000_t75" style="width:338.95pt;height:19.7pt" o:ole="">
            <v:imagedata r:id="rId690" o:title=""/>
          </v:shape>
          <o:OLEObject Type="Embed" ProgID="Equation.DSMT4" ShapeID="_x0000_i1366" DrawAspect="Content" ObjectID="_1573753782" r:id="rId691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67" type="#_x0000_t75" style="width:40.75pt;height:12.9pt" o:ole="">
            <v:imagedata r:id="rId692" o:title=""/>
          </v:shape>
          <o:OLEObject Type="Embed" ProgID="Equation.DSMT4" ShapeID="_x0000_i1367" DrawAspect="Content" ObjectID="_1573753783" r:id="rId693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20" w:dyaOrig="380">
          <v:shape id="_x0000_i1368" type="#_x0000_t75" style="width:110.7pt;height:19pt" o:ole="">
            <v:imagedata r:id="rId694" o:title=""/>
          </v:shape>
          <o:OLEObject Type="Embed" ProgID="Equation.DSMT4" ShapeID="_x0000_i1368" DrawAspect="Content" ObjectID="_1573753784" r:id="rId695"/>
        </w:object>
      </w:r>
      <w:r>
        <w:rPr>
          <w:sz w:val="26"/>
          <w:szCs w:val="26"/>
        </w:rPr>
        <w:t xml:space="preserve"> Độ dài cạnh </w:t>
      </w:r>
      <w:r w:rsidRPr="00826634">
        <w:rPr>
          <w:position w:val="-4"/>
          <w:sz w:val="26"/>
          <w:szCs w:val="26"/>
        </w:rPr>
        <w:object w:dxaOrig="180" w:dyaOrig="260">
          <v:shape id="_x0000_i1369" type="#_x0000_t75" style="width:8.85pt;height:12.9pt" o:ole="">
            <v:imagedata r:id="rId696" o:title=""/>
          </v:shape>
          <o:OLEObject Type="Embed" ProgID="Equation.DSMT4" ShapeID="_x0000_i1369" DrawAspect="Content" ObjectID="_1573753785" r:id="rId697"/>
        </w:object>
      </w:r>
      <w:r>
        <w:rPr>
          <w:sz w:val="26"/>
          <w:szCs w:val="26"/>
        </w:rPr>
        <w:t xml:space="preserve"> bằng: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240" w:dyaOrig="279">
          <v:shape id="_x0000_i1370" type="#_x0000_t75" style="width:12.25pt;height:14.25pt" o:ole="">
            <v:imagedata r:id="rId698" o:title=""/>
          </v:shape>
          <o:OLEObject Type="Embed" ProgID="Equation.DSMT4" ShapeID="_x0000_i1370" DrawAspect="Content" ObjectID="_1573753786" r:id="rId69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80" w:dyaOrig="260">
          <v:shape id="_x0000_i1371" type="#_x0000_t75" style="width:23.75pt;height:12.9pt" o:ole="">
            <v:imagedata r:id="rId700" o:title=""/>
          </v:shape>
          <o:OLEObject Type="Embed" ProgID="Equation.DSMT4" ShapeID="_x0000_i1371" DrawAspect="Content" ObjectID="_1573753787" r:id="rId70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72" type="#_x0000_t75" style="width:18.35pt;height:12.9pt" o:ole="">
            <v:imagedata r:id="rId702" o:title=""/>
          </v:shape>
          <o:OLEObject Type="Embed" ProgID="Equation.DSMT4" ShapeID="_x0000_i1372" DrawAspect="Content" ObjectID="_1573753788" r:id="rId70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00" w:dyaOrig="380">
          <v:shape id="_x0000_i1373" type="#_x0000_t75" style="width:29.9pt;height:19pt" o:ole="">
            <v:imagedata r:id="rId704" o:title=""/>
          </v:shape>
          <o:OLEObject Type="Embed" ProgID="Equation.DSMT4" ShapeID="_x0000_i1373" DrawAspect="Content" ObjectID="_1573753789" r:id="rId705"/>
        </w:object>
      </w:r>
      <w:r>
        <w:rPr>
          <w:b/>
          <w:color w:val="0000FF"/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6"/>
          <w:sz w:val="26"/>
          <w:szCs w:val="26"/>
          <w:lang w:val="fr-FR"/>
        </w:rPr>
        <w:object w:dxaOrig="6560" w:dyaOrig="340">
          <v:shape id="_x0000_i1374" type="#_x0000_t75" style="width:328.1pt;height:17pt" o:ole="">
            <v:imagedata r:id="rId706" o:title=""/>
          </v:shape>
          <o:OLEObject Type="Embed" ProgID="Equation.DSMT4" ShapeID="_x0000_i1374" DrawAspect="Content" ObjectID="_1573753790" r:id="rId70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75" type="#_x0000_t75" style="width:40.75pt;height:12.9pt" o:ole="">
            <v:imagedata r:id="rId708" o:title=""/>
          </v:shape>
          <o:OLEObject Type="Embed" ProgID="Equation.DSMT4" ShapeID="_x0000_i1375" DrawAspect="Content" ObjectID="_1573753791" r:id="rId709"/>
        </w:object>
      </w:r>
      <w:r>
        <w:rPr>
          <w:sz w:val="26"/>
          <w:szCs w:val="26"/>
          <w:lang w:val="fr-FR"/>
        </w:rPr>
        <w:t xml:space="preserve"> có </w:t>
      </w:r>
      <w:r w:rsidRPr="00826634">
        <w:rPr>
          <w:position w:val="-10"/>
          <w:sz w:val="26"/>
          <w:szCs w:val="26"/>
          <w:lang w:val="fr-FR"/>
        </w:rPr>
        <w:object w:dxaOrig="1800" w:dyaOrig="440">
          <v:shape id="_x0000_i1376" type="#_x0000_t75" style="width:90.35pt;height:21.75pt" o:ole="">
            <v:imagedata r:id="rId710" o:title=""/>
          </v:shape>
          <o:OLEObject Type="Embed" ProgID="Equation.DSMT4" ShapeID="_x0000_i1376" DrawAspect="Content" ObjectID="_1573753792" r:id="rId711"/>
        </w:object>
      </w:r>
      <w:r>
        <w:rPr>
          <w:sz w:val="26"/>
          <w:szCs w:val="26"/>
          <w:lang w:val="fr-FR"/>
        </w:rPr>
        <w:t xml:space="preserve">. Số đo của góc </w:t>
      </w:r>
      <w:r w:rsidRPr="00826634">
        <w:rPr>
          <w:position w:val="-4"/>
          <w:sz w:val="26"/>
          <w:szCs w:val="26"/>
          <w:lang w:val="fr-FR"/>
        </w:rPr>
        <w:object w:dxaOrig="240" w:dyaOrig="260">
          <v:shape id="_x0000_i1377" type="#_x0000_t75" style="width:12.25pt;height:12.9pt" o:ole="">
            <v:imagedata r:id="rId712" o:title=""/>
          </v:shape>
          <o:OLEObject Type="Embed" ProgID="Equation.DSMT4" ShapeID="_x0000_i1377" DrawAspect="Content" ObjectID="_1573753793" r:id="rId713"/>
        </w:object>
      </w:r>
      <w:r>
        <w:rPr>
          <w:sz w:val="26"/>
          <w:szCs w:val="26"/>
          <w:lang w:val="fr-FR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78" type="#_x0000_t75" style="width:46.2pt;height:16.3pt" o:ole="">
            <v:imagedata r:id="rId714" o:title=""/>
          </v:shape>
          <o:OLEObject Type="Embed" ProgID="Equation.DSMT4" ShapeID="_x0000_i1378" DrawAspect="Content" ObjectID="_1573753794" r:id="rId715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859" w:dyaOrig="340">
          <v:shape id="_x0000_i1379" type="#_x0000_t75" style="width:42.8pt;height:17pt" o:ole="">
            <v:imagedata r:id="rId716" o:title=""/>
          </v:shape>
          <o:OLEObject Type="Embed" ProgID="Equation.DSMT4" ShapeID="_x0000_i1379" DrawAspect="Content" ObjectID="_1573753795" r:id="rId71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80" type="#_x0000_t75" style="width:46.2pt;height:16.3pt" o:ole="">
            <v:imagedata r:id="rId718" o:title=""/>
          </v:shape>
          <o:OLEObject Type="Embed" ProgID="Equation.DSMT4" ShapeID="_x0000_i1380" DrawAspect="Content" ObjectID="_1573753796" r:id="rId71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920" w:dyaOrig="340">
          <v:shape id="_x0000_i1381" type="#_x0000_t75" style="width:46.2pt;height:17pt" o:ole="">
            <v:imagedata r:id="rId720" o:title=""/>
          </v:shape>
          <o:OLEObject Type="Embed" ProgID="Equation.DSMT4" ShapeID="_x0000_i1381" DrawAspect="Content" ObjectID="_1573753797" r:id="rId72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6840" w:dyaOrig="400">
          <v:shape id="_x0000_i1382" type="#_x0000_t75" style="width:342.35pt;height:19.7pt" o:ole="">
            <v:imagedata r:id="rId722" o:title=""/>
          </v:shape>
          <o:OLEObject Type="Embed" ProgID="Equation.DSMT4" ShapeID="_x0000_i1382" DrawAspect="Content" ObjectID="_1573753798" r:id="rId72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83" type="#_x0000_t75" style="width:40.75pt;height:12.9pt" o:ole="">
            <v:imagedata r:id="rId724" o:title=""/>
          </v:shape>
          <o:OLEObject Type="Embed" ProgID="Equation.DSMT4" ShapeID="_x0000_i1383" DrawAspect="Content" ObjectID="_1573753799" r:id="rId725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6"/>
          <w:sz w:val="26"/>
          <w:szCs w:val="26"/>
        </w:rPr>
        <w:object w:dxaOrig="1060" w:dyaOrig="380">
          <v:shape id="_x0000_i1384" type="#_x0000_t75" style="width:53pt;height:19pt" o:ole="">
            <v:imagedata r:id="rId726" o:title=""/>
          </v:shape>
          <o:OLEObject Type="Embed" ProgID="Equation.DSMT4" ShapeID="_x0000_i1384" DrawAspect="Content" ObjectID="_1573753800" r:id="rId727"/>
        </w:object>
      </w:r>
      <w:r>
        <w:rPr>
          <w:sz w:val="26"/>
          <w:szCs w:val="26"/>
        </w:rPr>
        <w:t>, nửa chu vi</w:t>
      </w:r>
      <w:r w:rsidRPr="00826634">
        <w:rPr>
          <w:position w:val="-10"/>
          <w:sz w:val="26"/>
          <w:szCs w:val="26"/>
        </w:rPr>
        <w:object w:dxaOrig="760" w:dyaOrig="320">
          <v:shape id="_x0000_i1385" type="#_x0000_t75" style="width:38.05pt;height:16.3pt" o:ole="">
            <v:imagedata r:id="rId728" o:title=""/>
          </v:shape>
          <o:OLEObject Type="Embed" ProgID="Equation.DSMT4" ShapeID="_x0000_i1385" DrawAspect="Content" ObjectID="_1573753801" r:id="rId729"/>
        </w:object>
      </w:r>
      <w:r>
        <w:rPr>
          <w:sz w:val="26"/>
          <w:szCs w:val="26"/>
        </w:rPr>
        <w:t xml:space="preserve">. Độ dài bán kính đường tròn nội tiếp </w:t>
      </w:r>
      <w:r w:rsidRPr="00826634">
        <w:rPr>
          <w:position w:val="-4"/>
          <w:sz w:val="26"/>
          <w:szCs w:val="26"/>
        </w:rPr>
        <w:object w:dxaOrig="180" w:dyaOrig="200">
          <v:shape id="_x0000_i1386" type="#_x0000_t75" style="width:8.85pt;height:10.2pt" o:ole="">
            <v:imagedata r:id="rId730" o:title=""/>
          </v:shape>
          <o:OLEObject Type="Embed" ProgID="Equation.DSMT4" ShapeID="_x0000_i1386" DrawAspect="Content" ObjectID="_1573753802" r:id="rId731"/>
        </w:object>
      </w:r>
      <w:r>
        <w:rPr>
          <w:sz w:val="26"/>
          <w:szCs w:val="26"/>
        </w:rPr>
        <w:t>của tam giác trên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lastRenderedPageBreak/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387" type="#_x0000_t75" style="width:12.25pt;height:12.9pt" o:ole="">
            <v:imagedata r:id="rId732" o:title=""/>
          </v:shape>
          <o:OLEObject Type="Embed" ProgID="Equation.DSMT4" ShapeID="_x0000_i1387" DrawAspect="Content" ObjectID="_1573753803" r:id="rId73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388" type="#_x0000_t75" style="width:12.25pt;height:12.9pt" o:ole="">
            <v:imagedata r:id="rId734" o:title=""/>
          </v:shape>
          <o:OLEObject Type="Embed" ProgID="Equation.DSMT4" ShapeID="_x0000_i1388" DrawAspect="Content" ObjectID="_1573753804" r:id="rId73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400" w:dyaOrig="380">
          <v:shape id="_x0000_i1389" type="#_x0000_t75" style="width:19.7pt;height:19pt" o:ole="">
            <v:imagedata r:id="rId736" o:title=""/>
          </v:shape>
          <o:OLEObject Type="Embed" ProgID="Equation.DSMT4" ShapeID="_x0000_i1389" DrawAspect="Content" ObjectID="_1573753805" r:id="rId737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440" w:dyaOrig="499">
          <v:shape id="_x0000_i1390" type="#_x0000_t75" style="width:21.75pt;height:25.15pt" o:ole="">
            <v:imagedata r:id="rId738" o:title=""/>
          </v:shape>
          <o:OLEObject Type="Embed" ProgID="Equation.DSMT4" ShapeID="_x0000_i1390" DrawAspect="Content" ObjectID="_1573753806" r:id="rId73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8"/>
          <w:sz w:val="26"/>
          <w:szCs w:val="26"/>
        </w:rPr>
        <w:object w:dxaOrig="3340" w:dyaOrig="760">
          <v:shape id="_x0000_i1391" type="#_x0000_t75" style="width:167.1pt;height:38.05pt" o:ole="">
            <v:imagedata r:id="rId740" o:title=""/>
          </v:shape>
          <o:OLEObject Type="Embed" ProgID="Equation.DSMT4" ShapeID="_x0000_i1391" DrawAspect="Content" ObjectID="_1573753807" r:id="rId74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92" type="#_x0000_t75" style="width:40.75pt;height:12.9pt" o:ole="">
            <v:imagedata r:id="rId742" o:title=""/>
          </v:shape>
          <o:OLEObject Type="Embed" ProgID="Equation.DSMT4" ShapeID="_x0000_i1392" DrawAspect="Content" ObjectID="_1573753808" r:id="rId743"/>
        </w:object>
      </w:r>
      <w:r>
        <w:rPr>
          <w:sz w:val="26"/>
          <w:szCs w:val="26"/>
        </w:rPr>
        <w:t xml:space="preserve">có </w:t>
      </w:r>
      <w:r w:rsidRPr="00826634">
        <w:rPr>
          <w:position w:val="-10"/>
          <w:sz w:val="26"/>
          <w:szCs w:val="26"/>
        </w:rPr>
        <w:object w:dxaOrig="2299" w:dyaOrig="380">
          <v:shape id="_x0000_i1393" type="#_x0000_t75" style="width:114.8pt;height:19pt" o:ole="">
            <v:imagedata r:id="rId744" o:title=""/>
          </v:shape>
          <o:OLEObject Type="Embed" ProgID="Equation.DSMT4" ShapeID="_x0000_i1393" DrawAspect="Content" ObjectID="_1573753809" r:id="rId745"/>
        </w:object>
      </w:r>
      <w:r>
        <w:rPr>
          <w:sz w:val="26"/>
          <w:szCs w:val="26"/>
        </w:rPr>
        <w:t>Diện tích của tam giác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>A.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520" w:dyaOrig="380">
          <v:shape id="_x0000_i1394" type="#_x0000_t75" style="width:25.8pt;height:19pt" o:ole="">
            <v:imagedata r:id="rId746" o:title=""/>
          </v:shape>
          <o:OLEObject Type="Embed" ProgID="Equation.DSMT4" ShapeID="_x0000_i1394" DrawAspect="Content" ObjectID="_1573753810" r:id="rId747"/>
        </w:object>
      </w:r>
      <w:r>
        <w:rPr>
          <w:b/>
          <w:color w:val="0000FF"/>
          <w:sz w:val="26"/>
          <w:szCs w:val="26"/>
          <w:lang w:val="vi-VN"/>
        </w:rPr>
        <w:t xml:space="preserve">     </w: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vi-VN"/>
        </w:rPr>
        <w:object w:dxaOrig="240" w:dyaOrig="240">
          <v:shape id="_x0000_i1395" type="#_x0000_t75" style="width:12.25pt;height:12.25pt" o:ole="">
            <v:imagedata r:id="rId748" o:title=""/>
          </v:shape>
          <o:OLEObject Type="Embed" ProgID="Equation.DSMT4" ShapeID="_x0000_i1395" DrawAspect="Content" ObjectID="_1573753811" r:id="rId749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vi-VN"/>
        </w:rPr>
        <w:object w:dxaOrig="360" w:dyaOrig="260">
          <v:shape id="_x0000_i1396" type="#_x0000_t75" style="width:18.35pt;height:12.9pt" o:ole="">
            <v:imagedata r:id="rId750" o:title=""/>
          </v:shape>
          <o:OLEObject Type="Embed" ProgID="Equation.DSMT4" ShapeID="_x0000_i1396" DrawAspect="Content" ObjectID="_1573753812" r:id="rId751"/>
        </w:object>
      </w:r>
      <w:r>
        <w:rPr>
          <w:b/>
          <w:color w:val="0000FF"/>
          <w:sz w:val="26"/>
          <w:szCs w:val="26"/>
          <w:lang w:val="vi-VN"/>
        </w:rPr>
        <w:t xml:space="preserve">      </w: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  <w:lang w:val="vi-VN"/>
        </w:rPr>
        <w:object w:dxaOrig="680" w:dyaOrig="499">
          <v:shape id="_x0000_i1397" type="#_x0000_t75" style="width:33.95pt;height:25.15pt" o:ole="">
            <v:imagedata r:id="rId752" o:title=""/>
          </v:shape>
          <o:OLEObject Type="Embed" ProgID="Equation.DSMT4" ShapeID="_x0000_i1397" DrawAspect="Content" ObjectID="_1573753813" r:id="rId75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260" w:dyaOrig="660">
          <v:shape id="_x0000_i1398" type="#_x0000_t75" style="width:213.3pt;height:33.3pt" o:ole="">
            <v:imagedata r:id="rId754" o:title=""/>
          </v:shape>
          <o:OLEObject Type="Embed" ProgID="Equation.DSMT4" ShapeID="_x0000_i1398" DrawAspect="Content" ObjectID="_1573753814" r:id="rId75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399" type="#_x0000_t75" style="width:31.25pt;height:12.9pt" o:ole="">
            <v:imagedata r:id="rId756" o:title=""/>
          </v:shape>
          <o:OLEObject Type="Embed" ProgID="Equation.DSMT4" ShapeID="_x0000_i1399" DrawAspect="Content" ObjectID="_1573753815" r:id="rId757"/>
        </w:object>
      </w:r>
      <w:r>
        <w:rPr>
          <w:sz w:val="26"/>
          <w:szCs w:val="26"/>
        </w:rPr>
        <w:t xml:space="preserve"> thỏa mãn: </w:t>
      </w:r>
      <w:r w:rsidRPr="00826634">
        <w:rPr>
          <w:position w:val="-4"/>
          <w:sz w:val="26"/>
          <w:szCs w:val="26"/>
        </w:rPr>
        <w:object w:dxaOrig="1160" w:dyaOrig="260">
          <v:shape id="_x0000_i1400" type="#_x0000_t75" style="width:57.75pt;height:12.9pt" o:ole="">
            <v:imagedata r:id="rId758" o:title=""/>
          </v:shape>
          <o:OLEObject Type="Embed" ProgID="Equation.DSMT4" ShapeID="_x0000_i1400" DrawAspect="Content" ObjectID="_1573753816" r:id="rId759"/>
        </w:object>
      </w:r>
      <w:r>
        <w:rPr>
          <w:sz w:val="26"/>
          <w:szCs w:val="26"/>
        </w:rPr>
        <w:t>. Khi đó: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1" type="#_x0000_t75" style="width:46.2pt;height:16.3pt" o:ole="">
            <v:imagedata r:id="rId760" o:title=""/>
          </v:shape>
          <o:OLEObject Type="Embed" ProgID="Equation.DSMT4" ShapeID="_x0000_i1401" DrawAspect="Content" ObjectID="_1573753817" r:id="rId761"/>
        </w:object>
      </w:r>
      <w:r>
        <w:rPr>
          <w:b/>
          <w:color w:val="0000FF"/>
          <w:sz w:val="26"/>
          <w:szCs w:val="26"/>
        </w:rPr>
        <w:t xml:space="preserve">   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2" type="#_x0000_t75" style="width:46.2pt;height:16.3pt" o:ole="">
            <v:imagedata r:id="rId762" o:title=""/>
          </v:shape>
          <o:OLEObject Type="Embed" ProgID="Equation.DSMT4" ShapeID="_x0000_i1402" DrawAspect="Content" ObjectID="_1573753818" r:id="rId763"/>
        </w:object>
      </w:r>
      <w:r>
        <w:rPr>
          <w:b/>
          <w:color w:val="0000FF"/>
          <w:sz w:val="26"/>
          <w:szCs w:val="26"/>
        </w:rPr>
        <w:t xml:space="preserve">   </w:t>
      </w:r>
      <w:r>
        <w:rPr>
          <w:b/>
          <w:color w:val="0000FF"/>
          <w:sz w:val="26"/>
          <w:szCs w:val="26"/>
        </w:rPr>
        <w:tab/>
        <w:t>C.</w:t>
      </w:r>
      <w:r w:rsidRPr="00826634">
        <w:rPr>
          <w:b/>
          <w:color w:val="0000FF"/>
          <w:position w:val="-4"/>
          <w:sz w:val="26"/>
          <w:szCs w:val="26"/>
        </w:rPr>
        <w:object w:dxaOrig="1020" w:dyaOrig="320">
          <v:shape id="_x0000_i1403" type="#_x0000_t75" style="width:50.95pt;height:16.3pt" o:ole="">
            <v:imagedata r:id="rId764" o:title=""/>
          </v:shape>
          <o:OLEObject Type="Embed" ProgID="Equation.DSMT4" ShapeID="_x0000_i1403" DrawAspect="Content" ObjectID="_1573753819" r:id="rId765"/>
        </w:object>
      </w:r>
      <w:r>
        <w:rPr>
          <w:b/>
          <w:color w:val="0000FF"/>
          <w:sz w:val="26"/>
          <w:szCs w:val="26"/>
        </w:rPr>
        <w:t xml:space="preserve">     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4" type="#_x0000_t75" style="width:46.2pt;height:16.3pt" o:ole="">
            <v:imagedata r:id="rId766" o:title=""/>
          </v:shape>
          <o:OLEObject Type="Embed" ProgID="Equation.DSMT4" ShapeID="_x0000_i1404" DrawAspect="Content" ObjectID="_1573753820" r:id="rId76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pl-PL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739" w:dyaOrig="660">
          <v:shape id="_x0000_i1405" type="#_x0000_t75" style="width:186.8pt;height:33.3pt" o:ole="">
            <v:imagedata r:id="rId768" o:title=""/>
          </v:shape>
          <o:OLEObject Type="Embed" ProgID="Equation.DSMT4" ShapeID="_x0000_i1405" DrawAspect="Content" ObjectID="_1573753821" r:id="rId769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pl-PL"/>
        </w:rPr>
        <w:t xml:space="preserve">Cho tam giác ABC có b = 7; c = 5, </w:t>
      </w:r>
      <w:r w:rsidRPr="00826634">
        <w:rPr>
          <w:position w:val="-24"/>
          <w:sz w:val="26"/>
          <w:szCs w:val="26"/>
          <w:lang w:val="pl-PL"/>
        </w:rPr>
        <w:object w:dxaOrig="1060" w:dyaOrig="660">
          <v:shape id="_x0000_i1406" type="#_x0000_t75" style="width:53pt;height:33.3pt" o:ole="">
            <v:imagedata r:id="rId770" o:title=""/>
          </v:shape>
          <o:OLEObject Type="Embed" ProgID="Equation.DSMT4" ShapeID="_x0000_i1406" DrawAspect="Content" ObjectID="_1573753822" r:id="rId771"/>
        </w:object>
      </w:r>
      <w:r>
        <w:rPr>
          <w:sz w:val="26"/>
          <w:szCs w:val="26"/>
          <w:lang w:val="pl-PL"/>
        </w:rPr>
        <w:t xml:space="preserve">. Đường cao </w:t>
      </w:r>
      <w:r w:rsidRPr="00826634">
        <w:rPr>
          <w:position w:val="-14"/>
          <w:sz w:val="26"/>
          <w:szCs w:val="26"/>
          <w:lang w:val="pl-PL"/>
        </w:rPr>
        <w:object w:dxaOrig="260" w:dyaOrig="400">
          <v:shape id="_x0000_i1407" type="#_x0000_t75" style="width:12.9pt;height:19.7pt" o:ole="">
            <v:imagedata r:id="rId772" o:title=""/>
          </v:shape>
          <o:OLEObject Type="Embed" ProgID="Equation.DSMT4" ShapeID="_x0000_i1407" DrawAspect="Content" ObjectID="_1573753823" r:id="rId773"/>
        </w:object>
      </w:r>
      <w:r>
        <w:rPr>
          <w:sz w:val="26"/>
          <w:szCs w:val="26"/>
          <w:lang w:val="pl-PL"/>
        </w:rPr>
        <w:t xml:space="preserve"> của tam giác ABC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fr-FR"/>
        </w:rPr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600" w:dyaOrig="720">
          <v:shape id="_x0000_i1408" type="#_x0000_t75" style="width:29.9pt;height:36pt" o:ole="">
            <v:imagedata r:id="rId774" o:title=""/>
          </v:shape>
          <o:OLEObject Type="Embed" ProgID="Equation.DSMT4" ShapeID="_x0000_i1408" DrawAspect="Content" ObjectID="_1573753824" r:id="rId775"/>
        </w:object>
      </w:r>
      <w:r>
        <w:rPr>
          <w:b/>
          <w:color w:val="0000FF"/>
          <w:sz w:val="26"/>
          <w:szCs w:val="26"/>
          <w:lang w:val="nl-NL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nl-NL"/>
        </w:rPr>
        <w:object w:dxaOrig="240" w:dyaOrig="260">
          <v:shape id="_x0000_i1409" type="#_x0000_t75" style="width:12.25pt;height:12.9pt" o:ole="">
            <v:imagedata r:id="rId776" o:title=""/>
          </v:shape>
          <o:OLEObject Type="Embed" ProgID="Equation.DSMT4" ShapeID="_x0000_i1409" DrawAspect="Content" ObjectID="_1573753825" r:id="rId777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fr-FR"/>
        </w:rPr>
        <w:t>C.</w:t>
      </w:r>
      <w:r w:rsidRPr="00826634">
        <w:rPr>
          <w:b/>
          <w:color w:val="0000FF"/>
          <w:position w:val="-18"/>
          <w:sz w:val="26"/>
          <w:szCs w:val="26"/>
          <w:lang w:val="fr-FR"/>
        </w:rPr>
        <w:object w:dxaOrig="580" w:dyaOrig="499">
          <v:shape id="_x0000_i1410" type="#_x0000_t75" style="width:29.2pt;height:25.15pt" o:ole="">
            <v:imagedata r:id="rId778" o:title=""/>
          </v:shape>
          <o:OLEObject Type="Embed" ProgID="Equation.DSMT4" ShapeID="_x0000_i1410" DrawAspect="Content" ObjectID="_1573753826" r:id="rId779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fr-FR"/>
        </w:rPr>
        <w:t>D.</w:t>
      </w:r>
      <w:r w:rsidRPr="00826634">
        <w:rPr>
          <w:b/>
          <w:color w:val="0000FF"/>
          <w:position w:val="-18"/>
          <w:sz w:val="26"/>
          <w:szCs w:val="26"/>
          <w:lang w:val="fr-FR"/>
        </w:rPr>
        <w:object w:dxaOrig="680" w:dyaOrig="499">
          <v:shape id="_x0000_i1411" type="#_x0000_t75" style="width:33.95pt;height:25.15pt" o:ole="">
            <v:imagedata r:id="rId780" o:title=""/>
          </v:shape>
          <o:OLEObject Type="Embed" ProgID="Equation.DSMT4" ShapeID="_x0000_i1411" DrawAspect="Content" ObjectID="_1573753827" r:id="rId7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6340" w:dyaOrig="660">
          <v:shape id="_x0000_i1412" type="#_x0000_t75" style="width:317.2pt;height:33.3pt" o:ole="">
            <v:imagedata r:id="rId782" o:title=""/>
          </v:shape>
          <o:OLEObject Type="Embed" ProgID="Equation.DSMT4" ShapeID="_x0000_i1412" DrawAspect="Content" ObjectID="_1573753828" r:id="rId78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khác: </w:t>
      </w:r>
      <w:r w:rsidRPr="00826634">
        <w:rPr>
          <w:position w:val="-24"/>
          <w:sz w:val="26"/>
          <w:szCs w:val="26"/>
        </w:rPr>
        <w:object w:dxaOrig="7160" w:dyaOrig="660">
          <v:shape id="_x0000_i1413" type="#_x0000_t75" style="width:357.95pt;height:33.3pt" o:ole="">
            <v:imagedata r:id="rId784" o:title=""/>
          </v:shape>
          <o:OLEObject Type="Embed" ProgID="Equation.DSMT4" ShapeID="_x0000_i1413" DrawAspect="Content" ObjectID="_1573753829" r:id="rId785"/>
        </w:object>
      </w:r>
      <w:r>
        <w:rPr>
          <w:sz w:val="26"/>
          <w:szCs w:val="26"/>
        </w:rPr>
        <w:t xml:space="preserve"> (Vì </w:t>
      </w:r>
      <w:r w:rsidRPr="00826634">
        <w:rPr>
          <w:position w:val="-6"/>
          <w:sz w:val="26"/>
          <w:szCs w:val="26"/>
        </w:rPr>
        <w:object w:dxaOrig="999" w:dyaOrig="279">
          <v:shape id="_x0000_i1414" type="#_x0000_t75" style="width:50.25pt;height:14.25pt" o:ole="">
            <v:imagedata r:id="rId786" o:title=""/>
          </v:shape>
          <o:OLEObject Type="Embed" ProgID="Equation.DSMT4" ShapeID="_x0000_i1414" DrawAspect="Content" ObjectID="_1573753830" r:id="rId787"/>
        </w:object>
      </w:r>
      <w:r>
        <w:rPr>
          <w:sz w:val="26"/>
          <w:szCs w:val="26"/>
        </w:rPr>
        <w:t>).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Mà: </w:t>
      </w:r>
      <w:r w:rsidRPr="00826634">
        <w:rPr>
          <w:position w:val="-32"/>
          <w:sz w:val="26"/>
          <w:szCs w:val="26"/>
        </w:rPr>
        <w:object w:dxaOrig="6240" w:dyaOrig="1020">
          <v:shape id="_x0000_i1415" type="#_x0000_t75" style="width:311.75pt;height:50.95pt" o:ole="">
            <v:imagedata r:id="rId788" o:title=""/>
          </v:shape>
          <o:OLEObject Type="Embed" ProgID="Equation.DSMT4" ShapeID="_x0000_i1415" DrawAspect="Content" ObjectID="_1573753831" r:id="rId78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16" type="#_x0000_t75" style="width:31.25pt;height:12.9pt" o:ole="">
            <v:imagedata r:id="rId790" o:title=""/>
          </v:shape>
          <o:OLEObject Type="Embed" ProgID="Equation.DSMT4" ShapeID="_x0000_i1416" DrawAspect="Content" ObjectID="_1573753832" r:id="rId791"/>
        </w:object>
      </w:r>
      <w:r>
        <w:rPr>
          <w:sz w:val="26"/>
          <w:szCs w:val="26"/>
        </w:rPr>
        <w:t>, chọn công thức đúng trong các đáp án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vi-VN"/>
        </w:rPr>
      </w:pP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40" w:dyaOrig="680">
          <v:shape id="_x0000_i1417" type="#_x0000_t75" style="width:101.9pt;height:33.95pt" o:ole="">
            <v:imagedata r:id="rId792" o:title=""/>
          </v:shape>
          <o:OLEObject Type="Embed" ProgID="Equation.DSMT4" ShapeID="_x0000_i1417" DrawAspect="Content" ObjectID="_1573753833" r:id="rId793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20" w:dyaOrig="680">
          <v:shape id="_x0000_i1418" type="#_x0000_t75" style="width:101.2pt;height:33.95pt" o:ole="">
            <v:imagedata r:id="rId794" o:title=""/>
          </v:shape>
          <o:OLEObject Type="Embed" ProgID="Equation.DSMT4" ShapeID="_x0000_i1418" DrawAspect="Content" ObjectID="_1573753834" r:id="rId795"/>
        </w:object>
      </w:r>
      <w:r>
        <w:rPr>
          <w:b/>
          <w:color w:val="0000FF"/>
          <w:sz w:val="26"/>
          <w:szCs w:val="26"/>
          <w:lang w:val="vi-VN"/>
        </w:rPr>
        <w:tab/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20" w:dyaOrig="680">
          <v:shape id="_x0000_i1419" type="#_x0000_t75" style="width:101.2pt;height:33.95pt" o:ole="">
            <v:imagedata r:id="rId796" o:title=""/>
          </v:shape>
          <o:OLEObject Type="Embed" ProgID="Equation.DSMT4" ShapeID="_x0000_i1419" DrawAspect="Content" ObjectID="_1573753835" r:id="rId797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220" w:dyaOrig="680">
          <v:shape id="_x0000_i1420" type="#_x0000_t75" style="width:110.7pt;height:33.95pt" o:ole="">
            <v:imagedata r:id="rId798" o:title=""/>
          </v:shape>
          <o:OLEObject Type="Embed" ProgID="Equation.DSMT4" ShapeID="_x0000_i1420" DrawAspect="Content" ObjectID="_1573753836" r:id="rId79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800" w:dyaOrig="680">
          <v:shape id="_x0000_i1421" type="#_x0000_t75" style="width:190.2pt;height:33.95pt" o:ole="">
            <v:imagedata r:id="rId800" o:title=""/>
          </v:shape>
          <o:OLEObject Type="Embed" ProgID="Equation.DSMT4" ShapeID="_x0000_i1421" DrawAspect="Content" ObjectID="_1573753837" r:id="rId80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22" type="#_x0000_t75" style="width:31.25pt;height:12.9pt" o:ole="">
            <v:imagedata r:id="rId802" o:title=""/>
          </v:shape>
          <o:OLEObject Type="Embed" ProgID="Equation.DSMT4" ShapeID="_x0000_i1422" DrawAspect="Content" ObjectID="_1573753838" r:id="rId803"/>
        </w:object>
      </w:r>
      <w:r>
        <w:rPr>
          <w:sz w:val="26"/>
          <w:szCs w:val="26"/>
        </w:rPr>
        <w:t>. Tìm công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1440" w:hanging="540"/>
      </w:pPr>
      <w:r>
        <w:rPr>
          <w:b/>
          <w:color w:val="0000FF"/>
          <w:sz w:val="26"/>
          <w:szCs w:val="26"/>
          <w:lang w:val="vi-VN"/>
        </w:rPr>
        <w:t>A.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280" w:dyaOrig="660">
          <v:shape id="_x0000_i1423" type="#_x0000_t75" style="width:63.85pt;height:33.3pt" o:ole="">
            <v:imagedata r:id="rId804" o:title=""/>
          </v:shape>
          <o:OLEObject Type="Embed" ProgID="Equation.DSMT4" ShapeID="_x0000_i1423" DrawAspect="Content" ObjectID="_1573753839" r:id="rId805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280" w:dyaOrig="660">
          <v:shape id="_x0000_i1424" type="#_x0000_t75" style="width:63.85pt;height:33.3pt" o:ole="">
            <v:imagedata r:id="rId806" o:title=""/>
          </v:shape>
          <o:OLEObject Type="Embed" ProgID="Equation.DSMT4" ShapeID="_x0000_i1424" DrawAspect="Content" ObjectID="_1573753840" r:id="rId807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  <w:lang w:val="vi-VN"/>
        </w:rPr>
        <w:object w:dxaOrig="1400" w:dyaOrig="400">
          <v:shape id="_x0000_i1425" type="#_x0000_t75" style="width:69.95pt;height:19.7pt" o:ole="">
            <v:imagedata r:id="rId808" o:title=""/>
          </v:shape>
          <o:OLEObject Type="Embed" ProgID="Equation.DSMT4" ShapeID="_x0000_i1425" DrawAspect="Content" ObjectID="_1573753841" r:id="rId809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660" w:dyaOrig="660">
          <v:shape id="_x0000_i1426" type="#_x0000_t75" style="width:82.85pt;height:33.3pt" o:ole="">
            <v:imagedata r:id="rId810" o:title=""/>
          </v:shape>
          <o:OLEObject Type="Embed" ProgID="Equation.DSMT4" ShapeID="_x0000_i1426" DrawAspect="Content" ObjectID="_1573753842" r:id="rId811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lastRenderedPageBreak/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000" w:dyaOrig="660">
          <v:shape id="_x0000_i1427" type="#_x0000_t75" style="width:150.1pt;height:33.3pt" o:ole="">
            <v:imagedata r:id="rId812" o:title=""/>
          </v:shape>
          <o:OLEObject Type="Embed" ProgID="Equation.DSMT4" ShapeID="_x0000_i1427" DrawAspect="Content" ObjectID="_1573753843" r:id="rId81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>Chọn công thức đúng trong các đáp án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40" w:dyaOrig="660">
          <v:shape id="_x0000_i1428" type="#_x0000_t75" style="width:76.75pt;height:33.3pt" o:ole="">
            <v:imagedata r:id="rId814" o:title=""/>
          </v:shape>
          <o:OLEObject Type="Embed" ProgID="Equation.DSMT4" ShapeID="_x0000_i1428" DrawAspect="Content" ObjectID="_1573753844" r:id="rId815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29" type="#_x0000_t75" style="width:78.1pt;height:33.3pt" o:ole="">
            <v:imagedata r:id="rId816" o:title=""/>
          </v:shape>
          <o:OLEObject Type="Embed" ProgID="Equation.DSMT4" ShapeID="_x0000_i1429" DrawAspect="Content" ObjectID="_1573753845" r:id="rId817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30" type="#_x0000_t75" style="width:78.1pt;height:33.3pt" o:ole="">
            <v:imagedata r:id="rId818" o:title=""/>
          </v:shape>
          <o:OLEObject Type="Embed" ProgID="Equation.DSMT4" ShapeID="_x0000_i1430" DrawAspect="Content" ObjectID="_1573753846" r:id="rId819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31" type="#_x0000_t75" style="width:78.1pt;height:33.3pt" o:ole="">
            <v:imagedata r:id="rId820" o:title=""/>
          </v:shape>
          <o:OLEObject Type="Embed" ProgID="Equation.DSMT4" ShapeID="_x0000_i1431" DrawAspect="Content" ObjectID="_1573753847" r:id="rId82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020" w:dyaOrig="660">
          <v:shape id="_x0000_i1432" type="#_x0000_t75" style="width:201.05pt;height:33.3pt" o:ole="">
            <v:imagedata r:id="rId822" o:title=""/>
          </v:shape>
          <o:OLEObject Type="Embed" ProgID="Equation.DSMT4" ShapeID="_x0000_i1432" DrawAspect="Content" ObjectID="_1573753848" r:id="rId82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ABC có </w:t>
      </w:r>
      <w:r w:rsidRPr="00826634">
        <w:rPr>
          <w:position w:val="-10"/>
          <w:sz w:val="26"/>
          <w:szCs w:val="26"/>
        </w:rPr>
        <w:object w:dxaOrig="1359" w:dyaOrig="320">
          <v:shape id="_x0000_i1433" type="#_x0000_t75" style="width:67.9pt;height:16.3pt" o:ole="">
            <v:imagedata r:id="rId824" o:title=""/>
          </v:shape>
          <o:OLEObject Type="Embed" ProgID="Equation.DSMT4" ShapeID="_x0000_i1433" DrawAspect="Content" ObjectID="_1573753849" r:id="rId825"/>
        </w:object>
      </w:r>
      <w:r>
        <w:rPr>
          <w:sz w:val="26"/>
          <w:szCs w:val="26"/>
        </w:rPr>
        <w:t xml:space="preserve">, góc </w:t>
      </w:r>
      <w:r w:rsidRPr="00826634">
        <w:rPr>
          <w:position w:val="-4"/>
          <w:sz w:val="26"/>
          <w:szCs w:val="26"/>
        </w:rPr>
        <w:object w:dxaOrig="260" w:dyaOrig="260">
          <v:shape id="_x0000_i1434" type="#_x0000_t75" style="width:12.9pt;height:12.9pt" o:ole="">
            <v:imagedata r:id="rId826" o:title=""/>
          </v:shape>
          <o:OLEObject Type="Embed" ProgID="Equation.DSMT4" ShapeID="_x0000_i1434" DrawAspect="Content" ObjectID="_1573753850" r:id="rId827"/>
        </w:object>
      </w:r>
      <w:r>
        <w:rPr>
          <w:sz w:val="26"/>
          <w:szCs w:val="26"/>
        </w:rPr>
        <w:t xml:space="preserve"> bằng </w:t>
      </w:r>
      <w:r w:rsidRPr="00826634">
        <w:rPr>
          <w:position w:val="-4"/>
          <w:sz w:val="26"/>
          <w:szCs w:val="26"/>
        </w:rPr>
        <w:object w:dxaOrig="380" w:dyaOrig="320">
          <v:shape id="_x0000_i1435" type="#_x0000_t75" style="width:19pt;height:16.3pt" o:ole="">
            <v:imagedata r:id="rId828" o:title=""/>
          </v:shape>
          <o:OLEObject Type="Embed" ProgID="Equation.DSMT4" ShapeID="_x0000_i1435" DrawAspect="Content" ObjectID="_1573753851" r:id="rId829"/>
        </w:object>
      </w:r>
      <w:r>
        <w:rPr>
          <w:sz w:val="26"/>
          <w:szCs w:val="26"/>
        </w:rPr>
        <w:t xml:space="preserve"> . Độ dài cạnh </w:t>
      </w:r>
      <w:r w:rsidRPr="00826634">
        <w:rPr>
          <w:position w:val="-4"/>
          <w:sz w:val="26"/>
          <w:szCs w:val="26"/>
        </w:rPr>
        <w:object w:dxaOrig="180" w:dyaOrig="200">
          <v:shape id="_x0000_i1436" type="#_x0000_t75" style="width:8.85pt;height:10.2pt" o:ole="">
            <v:imagedata r:id="rId830" o:title=""/>
          </v:shape>
          <o:OLEObject Type="Embed" ProgID="Equation.DSMT4" ShapeID="_x0000_i1436" DrawAspect="Content" ObjectID="_1573753852" r:id="rId831"/>
        </w:object>
      </w:r>
      <w:r>
        <w:rPr>
          <w:sz w:val="26"/>
          <w:szCs w:val="26"/>
        </w:rPr>
        <w:t>là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A.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1020" w:dyaOrig="380">
          <v:shape id="_x0000_i1437" type="#_x0000_t75" style="width:50.95pt;height:19pt" o:ole="">
            <v:imagedata r:id="rId832" o:title=""/>
          </v:shape>
          <o:OLEObject Type="Embed" ProgID="Equation.DSMT4" ShapeID="_x0000_i1437" DrawAspect="Content" ObjectID="_1573753853" r:id="rId833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920" w:dyaOrig="380">
          <v:shape id="_x0000_i1438" type="#_x0000_t75" style="width:46.2pt;height:19pt" o:ole="">
            <v:imagedata r:id="rId834" o:title=""/>
          </v:shape>
          <o:OLEObject Type="Embed" ProgID="Equation.DSMT4" ShapeID="_x0000_i1438" DrawAspect="Content" ObjectID="_1573753854" r:id="rId83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C.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999" w:dyaOrig="380">
          <v:shape id="_x0000_i1439" type="#_x0000_t75" style="width:50.25pt;height:19pt" o:ole="">
            <v:imagedata r:id="rId836" o:title=""/>
          </v:shape>
          <o:OLEObject Type="Embed" ProgID="Equation.DSMT4" ShapeID="_x0000_i1439" DrawAspect="Content" ObjectID="_1573753855" r:id="rId837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D.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999" w:dyaOrig="380">
          <v:shape id="_x0000_i1440" type="#_x0000_t75" style="width:50.25pt;height:19pt" o:ole="">
            <v:imagedata r:id="rId838" o:title=""/>
          </v:shape>
          <o:OLEObject Type="Embed" ProgID="Equation.DSMT4" ShapeID="_x0000_i1440" DrawAspect="Content" ObjectID="_1573753856" r:id="rId83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7260" w:dyaOrig="380">
          <v:shape id="_x0000_i1441" type="#_x0000_t75" style="width:362.7pt;height:19pt" o:ole="">
            <v:imagedata r:id="rId840" o:title=""/>
          </v:shape>
          <o:OLEObject Type="Embed" ProgID="Equation.DSMT4" ShapeID="_x0000_i1441" DrawAspect="Content" ObjectID="_1573753857" r:id="rId841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42" type="#_x0000_t75" style="width:31.25pt;height:12.9pt" o:ole="">
            <v:imagedata r:id="rId842" o:title=""/>
          </v:shape>
          <o:OLEObject Type="Embed" ProgID="Equation.DSMT4" ShapeID="_x0000_i1442" DrawAspect="Content" ObjectID="_1573753858" r:id="rId843"/>
        </w:object>
      </w:r>
      <w:r>
        <w:rPr>
          <w:sz w:val="26"/>
          <w:szCs w:val="26"/>
        </w:rPr>
        <w:t>. Khẳng định nào sau đây là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A.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24"/>
          <w:sz w:val="26"/>
          <w:szCs w:val="26"/>
          <w:lang w:val="vi-VN"/>
        </w:rPr>
        <w:object w:dxaOrig="1579" w:dyaOrig="660">
          <v:shape id="_x0000_i1443" type="#_x0000_t75" style="width:78.8pt;height:33.3pt" o:ole="">
            <v:imagedata r:id="rId844" o:title=""/>
          </v:shape>
          <o:OLEObject Type="Embed" ProgID="Equation.DSMT4" ShapeID="_x0000_i1443" DrawAspect="Content" ObjectID="_1573753859" r:id="rId84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100" w:dyaOrig="660">
          <v:shape id="_x0000_i1444" type="#_x0000_t75" style="width:55pt;height:33.3pt" o:ole="">
            <v:imagedata r:id="rId846" o:title=""/>
          </v:shape>
          <o:OLEObject Type="Embed" ProgID="Equation.DSMT4" ShapeID="_x0000_i1444" DrawAspect="Content" ObjectID="_1573753860" r:id="rId847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160" w:dyaOrig="680">
          <v:shape id="_x0000_i1445" type="#_x0000_t75" style="width:108pt;height:33.95pt" o:ole="">
            <v:imagedata r:id="rId848" o:title=""/>
          </v:shape>
          <o:OLEObject Type="Embed" ProgID="Equation.DSMT4" ShapeID="_x0000_i1445" DrawAspect="Content" ObjectID="_1573753861" r:id="rId84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140" w:dyaOrig="680">
          <v:shape id="_x0000_i1446" type="#_x0000_t75" style="width:107.3pt;height:33.95pt" o:ole="">
            <v:imagedata r:id="rId850" o:title=""/>
          </v:shape>
          <o:OLEObject Type="Embed" ProgID="Equation.DSMT4" ShapeID="_x0000_i1446" DrawAspect="Content" ObjectID="_1573753862" r:id="rId851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D.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vi-VN"/>
        </w:rPr>
        <w:t xml:space="preserve">Cho tam giác </w:t>
      </w:r>
      <w:r w:rsidRPr="00826634">
        <w:rPr>
          <w:position w:val="-4"/>
          <w:sz w:val="26"/>
          <w:szCs w:val="26"/>
          <w:lang w:val="vi-VN"/>
        </w:rPr>
        <w:object w:dxaOrig="620" w:dyaOrig="260">
          <v:shape id="_x0000_i1447" type="#_x0000_t75" style="width:31.25pt;height:12.9pt" o:ole="">
            <v:imagedata r:id="rId852" o:title=""/>
          </v:shape>
          <o:OLEObject Type="Embed" ProgID="Equation.DSMT4" ShapeID="_x0000_i1447" DrawAspect="Content" ObjectID="_1573753863" r:id="rId853"/>
        </w:object>
      </w:r>
      <w:r>
        <w:rPr>
          <w:sz w:val="26"/>
          <w:szCs w:val="26"/>
          <w:lang w:val="vi-VN"/>
        </w:rPr>
        <w:t>, chọn công thức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3820" w:dyaOrig="340">
          <v:shape id="_x0000_i1448" type="#_x0000_t75" style="width:190.85pt;height:17pt" o:ole="">
            <v:imagedata r:id="rId854" o:title=""/>
          </v:shape>
          <o:OLEObject Type="Embed" ProgID="Equation.DSMT4" ShapeID="_x0000_i1448" DrawAspect="Content" ObjectID="_1573753864" r:id="rId85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B.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3840" w:dyaOrig="340">
          <v:shape id="_x0000_i1449" type="#_x0000_t75" style="width:192.25pt;height:17pt" o:ole="">
            <v:imagedata r:id="rId856" o:title=""/>
          </v:shape>
          <o:OLEObject Type="Embed" ProgID="Equation.DSMT4" ShapeID="_x0000_i1449" DrawAspect="Content" ObjectID="_1573753865" r:id="rId857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C.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3840" w:dyaOrig="340">
          <v:shape id="_x0000_i1450" type="#_x0000_t75" style="width:192.25pt;height:17pt" o:ole="">
            <v:imagedata r:id="rId858" o:title=""/>
          </v:shape>
          <o:OLEObject Type="Embed" ProgID="Equation.DSMT4" ShapeID="_x0000_i1450" DrawAspect="Content" ObjectID="_1573753866" r:id="rId85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4099" w:dyaOrig="340">
          <v:shape id="_x0000_i1451" type="#_x0000_t75" style="width:205.15pt;height:17pt" o:ole="">
            <v:imagedata r:id="rId860" o:title=""/>
          </v:shape>
          <o:OLEObject Type="Embed" ProgID="Equation.DSMT4" ShapeID="_x0000_i1451" DrawAspect="Content" ObjectID="_1573753867" r:id="rId861"/>
        </w:object>
      </w:r>
      <w:r>
        <w:rPr>
          <w:sz w:val="26"/>
          <w:szCs w:val="26"/>
          <w:lang w:val="vi-VN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C.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vi-VN"/>
        </w:rPr>
        <w:t xml:space="preserve">Cho tam giác </w:t>
      </w:r>
      <w:r w:rsidRPr="00826634">
        <w:rPr>
          <w:position w:val="-4"/>
          <w:sz w:val="26"/>
          <w:szCs w:val="26"/>
          <w:lang w:val="vi-VN"/>
        </w:rPr>
        <w:object w:dxaOrig="620" w:dyaOrig="260">
          <v:shape id="_x0000_i1452" type="#_x0000_t75" style="width:31.25pt;height:12.9pt" o:ole="">
            <v:imagedata r:id="rId862" o:title=""/>
          </v:shape>
          <o:OLEObject Type="Embed" ProgID="Equation.DSMT4" ShapeID="_x0000_i1452" DrawAspect="Content" ObjectID="_1573753868" r:id="rId863"/>
        </w:object>
      </w:r>
      <w:r>
        <w:rPr>
          <w:sz w:val="26"/>
          <w:szCs w:val="26"/>
          <w:lang w:val="vi-VN"/>
        </w:rPr>
        <w:t xml:space="preserve"> thoả mãn hệ thức </w:t>
      </w:r>
      <w:r w:rsidRPr="00826634">
        <w:rPr>
          <w:position w:val="-6"/>
          <w:sz w:val="26"/>
          <w:szCs w:val="26"/>
          <w:lang w:val="vi-VN"/>
        </w:rPr>
        <w:object w:dxaOrig="1120" w:dyaOrig="279">
          <v:shape id="_x0000_i1453" type="#_x0000_t75" style="width:55.7pt;height:14.25pt" o:ole="">
            <v:imagedata r:id="rId864" o:title=""/>
          </v:shape>
          <o:OLEObject Type="Embed" ProgID="Equation.DSMT4" ShapeID="_x0000_i1453" DrawAspect="Content" ObjectID="_1573753869" r:id="rId865"/>
        </w:object>
      </w:r>
      <w:r>
        <w:rPr>
          <w:sz w:val="26"/>
          <w:szCs w:val="26"/>
          <w:lang w:val="vi-VN"/>
        </w:rPr>
        <w:t xml:space="preserve">. </w:t>
      </w:r>
      <w:r>
        <w:rPr>
          <w:sz w:val="26"/>
          <w:szCs w:val="26"/>
        </w:rPr>
        <w:t>Trong các mệnh đề sau, mệnh đề nào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</w:rPr>
        <w:object w:dxaOrig="2460" w:dyaOrig="279">
          <v:shape id="_x0000_i1454" type="#_x0000_t75" style="width:122.95pt;height:14.25pt" o:ole="">
            <v:imagedata r:id="rId866" o:title=""/>
          </v:shape>
          <o:OLEObject Type="Embed" ProgID="Equation.DSMT4" ShapeID="_x0000_i1454" DrawAspect="Content" ObjectID="_1573753870" r:id="rId867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 w:rsidRPr="00826634">
        <w:rPr>
          <w:b/>
          <w:color w:val="0000FF"/>
          <w:position w:val="-6"/>
          <w:sz w:val="26"/>
          <w:szCs w:val="26"/>
        </w:rPr>
        <w:object w:dxaOrig="2400" w:dyaOrig="279">
          <v:shape id="_x0000_i1455" type="#_x0000_t75" style="width:120.25pt;height:14.25pt" o:ole="">
            <v:imagedata r:id="rId868" o:title=""/>
          </v:shape>
          <o:OLEObject Type="Embed" ProgID="Equation.DSMT4" ShapeID="_x0000_i1455" DrawAspect="Content" ObjectID="_1573753871" r:id="rId86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24"/>
          <w:sz w:val="26"/>
          <w:szCs w:val="26"/>
        </w:rPr>
        <w:object w:dxaOrig="2400" w:dyaOrig="660">
          <v:shape id="_x0000_i1456" type="#_x0000_t75" style="width:120.25pt;height:33.3pt" o:ole="">
            <v:imagedata r:id="rId870" o:title=""/>
          </v:shape>
          <o:OLEObject Type="Embed" ProgID="Equation.DSMT4" ShapeID="_x0000_i1456" DrawAspect="Content" ObjectID="_1573753872" r:id="rId871"/>
        </w:objec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2420" w:dyaOrig="279">
          <v:shape id="_x0000_i1457" type="#_x0000_t75" style="width:120.9pt;height:14.25pt" o:ole="">
            <v:imagedata r:id="rId872" o:title=""/>
          </v:shape>
          <o:OLEObject Type="Embed" ProgID="Equation.DSMT4" ShapeID="_x0000_i1457" DrawAspect="Content" ObjectID="_1573753873" r:id="rId87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B.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26"/>
          <w:sz w:val="26"/>
          <w:szCs w:val="26"/>
        </w:rPr>
        <w:object w:dxaOrig="11100" w:dyaOrig="960">
          <v:shape id="_x0000_i1458" type="#_x0000_t75" style="width:554.95pt;height:48.25pt" o:ole="">
            <v:imagedata r:id="rId874" o:title=""/>
          </v:shape>
          <o:OLEObject Type="Embed" ProgID="Equation.DSMT4" ShapeID="_x0000_i1458" DrawAspect="Content" ObjectID="_1573753874" r:id="rId875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ABC. Đẳng thức nào </w:t>
      </w:r>
      <w:r>
        <w:rPr>
          <w:b/>
          <w:sz w:val="26"/>
          <w:szCs w:val="26"/>
        </w:rPr>
        <w:t xml:space="preserve">sai </w:t>
      </w:r>
      <w:r>
        <w:rPr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10"/>
          <w:sz w:val="26"/>
          <w:szCs w:val="26"/>
        </w:rPr>
        <w:object w:dxaOrig="2740" w:dyaOrig="320">
          <v:shape id="_x0000_i1459" type="#_x0000_t75" style="width:137.2pt;height:16.3pt" o:ole="">
            <v:imagedata r:id="rId876" o:title=""/>
          </v:shape>
          <o:OLEObject Type="Embed" ProgID="Equation.DSMT4" ShapeID="_x0000_i1459" DrawAspect="Content" ObjectID="_1573753875" r:id="rId87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B. </w:t>
      </w:r>
      <w:r w:rsidRPr="00826634">
        <w:rPr>
          <w:b/>
          <w:color w:val="0000FF"/>
          <w:position w:val="-24"/>
          <w:sz w:val="26"/>
          <w:szCs w:val="26"/>
        </w:rPr>
        <w:object w:dxaOrig="1980" w:dyaOrig="660">
          <v:shape id="_x0000_i1460" type="#_x0000_t75" style="width:99.15pt;height:33.3pt" o:ole="">
            <v:imagedata r:id="rId878" o:title=""/>
          </v:shape>
          <o:OLEObject Type="Embed" ProgID="Equation.DSMT4" ShapeID="_x0000_i1460" DrawAspect="Content" ObjectID="_1573753876" r:id="rId87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lastRenderedPageBreak/>
        <w:t>C.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10"/>
          <w:sz w:val="26"/>
          <w:szCs w:val="26"/>
        </w:rPr>
        <w:object w:dxaOrig="2040" w:dyaOrig="320">
          <v:shape id="_x0000_i1461" type="#_x0000_t75" style="width:101.9pt;height:16.3pt" o:ole="">
            <v:imagedata r:id="rId880" o:title=""/>
          </v:shape>
          <o:OLEObject Type="Embed" ProgID="Equation.DSMT4" ShapeID="_x0000_i1461" DrawAspect="Content" ObjectID="_1573753877" r:id="rId881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24"/>
          <w:sz w:val="26"/>
          <w:szCs w:val="26"/>
        </w:rPr>
        <w:object w:dxaOrig="2560" w:dyaOrig="660">
          <v:shape id="_x0000_i1462" type="#_x0000_t75" style="width:127.7pt;height:33.3pt" o:ole="">
            <v:imagedata r:id="rId882" o:title=""/>
          </v:shape>
          <o:OLEObject Type="Embed" ProgID="Equation.DSMT4" ShapeID="_x0000_i1462" DrawAspect="Content" ObjectID="_1573753878" r:id="rId88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 w:rsidP="00502778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32"/>
          <w:sz w:val="26"/>
          <w:szCs w:val="26"/>
        </w:rPr>
        <w:object w:dxaOrig="10660" w:dyaOrig="760">
          <v:shape id="_x0000_i1463" type="#_x0000_t75" style="width:533.2pt;height:38.05pt" o:ole="">
            <v:imagedata r:id="rId884" o:title=""/>
          </v:shape>
          <o:OLEObject Type="Embed" ProgID="Equation.DSMT4" ShapeID="_x0000_i1463" DrawAspect="Content" ObjectID="_1573753879" r:id="rId88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Gọi </w:t>
      </w:r>
      <w:r w:rsidRPr="00826634">
        <w:rPr>
          <w:position w:val="-14"/>
          <w:sz w:val="26"/>
          <w:szCs w:val="26"/>
        </w:rPr>
        <w:object w:dxaOrig="2000" w:dyaOrig="420">
          <v:shape id="_x0000_i1464" type="#_x0000_t75" style="width:99.85pt;height:21.05pt" o:ole="">
            <v:imagedata r:id="rId886" o:title=""/>
          </v:shape>
          <o:OLEObject Type="Embed" ProgID="Equation.DSMT4" ShapeID="_x0000_i1464" DrawAspect="Content" ObjectID="_1573753880" r:id="rId887"/>
        </w:object>
      </w:r>
      <w:r>
        <w:rPr>
          <w:sz w:val="26"/>
          <w:szCs w:val="26"/>
        </w:rPr>
        <w:t xml:space="preserve"> là tổng bình phương độ dài ba trung tuyến của tam giác </w:t>
      </w:r>
      <w:r w:rsidRPr="00826634">
        <w:rPr>
          <w:position w:val="-4"/>
          <w:sz w:val="26"/>
          <w:szCs w:val="26"/>
        </w:rPr>
        <w:object w:dxaOrig="620" w:dyaOrig="260">
          <v:shape id="_x0000_i1465" type="#_x0000_t75" style="width:31.25pt;height:12.9pt" o:ole="">
            <v:imagedata r:id="rId888" o:title=""/>
          </v:shape>
          <o:OLEObject Type="Embed" ProgID="Equation.DSMT4" ShapeID="_x0000_i1465" DrawAspect="Content" ObjectID="_1573753881" r:id="rId889"/>
        </w:object>
      </w:r>
      <w:r>
        <w:rPr>
          <w:sz w:val="26"/>
          <w:szCs w:val="26"/>
        </w:rPr>
        <w:t xml:space="preserve">. Trong các mệnh đề sau mệnh đề nào đúng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2100" w:dyaOrig="660">
          <v:shape id="_x0000_i1466" type="#_x0000_t75" style="width:105.3pt;height:33.3pt" o:ole="">
            <v:imagedata r:id="rId890" o:title=""/>
          </v:shape>
          <o:OLEObject Type="Embed" ProgID="Equation.DSMT4" ShapeID="_x0000_i1466" DrawAspect="Content" ObjectID="_1573753882" r:id="rId891"/>
        </w:objec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1719" w:dyaOrig="340">
          <v:shape id="_x0000_i1467" type="#_x0000_t75" style="width:86.25pt;height:17pt" o:ole="">
            <v:imagedata r:id="rId892" o:title=""/>
          </v:shape>
          <o:OLEObject Type="Embed" ProgID="Equation.DSMT4" ShapeID="_x0000_i1467" DrawAspect="Content" ObjectID="_1573753883" r:id="rId89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2079" w:dyaOrig="660">
          <v:shape id="_x0000_i1468" type="#_x0000_t75" style="width:103.9pt;height:33.3pt" o:ole="">
            <v:imagedata r:id="rId894" o:title=""/>
          </v:shape>
          <o:OLEObject Type="Embed" ProgID="Equation.DSMT4" ShapeID="_x0000_i1468" DrawAspect="Content" ObjectID="_1573753884" r:id="rId895"/>
        </w:objec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10"/>
          <w:sz w:val="26"/>
          <w:szCs w:val="26"/>
        </w:rPr>
        <w:object w:dxaOrig="2020" w:dyaOrig="380">
          <v:shape id="_x0000_i1469" type="#_x0000_t75" style="width:101.2pt;height:19pt" o:ole="">
            <v:imagedata r:id="rId896" o:title=""/>
          </v:shape>
          <o:OLEObject Type="Embed" ProgID="Equation.DSMT4" ShapeID="_x0000_i1469" DrawAspect="Content" ObjectID="_1573753885" r:id="rId897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8640" w:dyaOrig="680">
          <v:shape id="_x0000_i1470" type="#_x0000_t75" style="width:6in;height:33.95pt" o:ole="">
            <v:imagedata r:id="rId898" o:title=""/>
          </v:shape>
          <o:OLEObject Type="Embed" ProgID="Equation.DSMT4" ShapeID="_x0000_i1470" DrawAspect="Content" ObjectID="_1573753886" r:id="rId89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Độ dài trung tuyến </w:t>
      </w:r>
      <w:r w:rsidRPr="00826634">
        <w:rPr>
          <w:position w:val="-14"/>
          <w:sz w:val="26"/>
          <w:szCs w:val="26"/>
        </w:rPr>
        <w:object w:dxaOrig="320" w:dyaOrig="400">
          <v:shape id="_x0000_i1471" type="#_x0000_t75" style="width:16.3pt;height:19.7pt" o:ole="">
            <v:imagedata r:id="rId900" o:title=""/>
          </v:shape>
          <o:OLEObject Type="Embed" ProgID="Equation.DSMT4" ShapeID="_x0000_i1471" DrawAspect="Content" ObjectID="_1573753887" r:id="rId901"/>
        </w:object>
      </w:r>
      <w:r>
        <w:rPr>
          <w:sz w:val="26"/>
          <w:szCs w:val="26"/>
        </w:rPr>
        <w:t xml:space="preserve"> ứng với cạnh </w:t>
      </w:r>
      <w:r w:rsidRPr="00826634">
        <w:rPr>
          <w:position w:val="-4"/>
          <w:sz w:val="26"/>
          <w:szCs w:val="26"/>
        </w:rPr>
        <w:object w:dxaOrig="180" w:dyaOrig="200">
          <v:shape id="_x0000_i1472" type="#_x0000_t75" style="width:8.85pt;height:10.2pt" o:ole="">
            <v:imagedata r:id="rId902" o:title=""/>
          </v:shape>
          <o:OLEObject Type="Embed" ProgID="Equation.DSMT4" ShapeID="_x0000_i1472" DrawAspect="Content" ObjectID="_1573753888" r:id="rId903"/>
        </w:object>
      </w:r>
      <w:r>
        <w:rPr>
          <w:sz w:val="26"/>
          <w:szCs w:val="26"/>
        </w:rPr>
        <w:t xml:space="preserve"> của </w:t>
      </w:r>
      <w:r w:rsidRPr="00826634">
        <w:rPr>
          <w:position w:val="-4"/>
          <w:sz w:val="26"/>
          <w:szCs w:val="26"/>
        </w:rPr>
        <w:object w:dxaOrig="820" w:dyaOrig="260">
          <v:shape id="_x0000_i1473" type="#_x0000_t75" style="width:40.75pt;height:12.9pt" o:ole="">
            <v:imagedata r:id="rId904" o:title=""/>
          </v:shape>
          <o:OLEObject Type="Embed" ProgID="Equation.DSMT4" ShapeID="_x0000_i1473" DrawAspect="Content" ObjectID="_1573753889" r:id="rId905"/>
        </w:object>
      </w:r>
      <w:r>
        <w:rPr>
          <w:sz w:val="26"/>
          <w:szCs w:val="26"/>
        </w:rPr>
        <w:t xml:space="preserve"> bằng biểu thức nào sau đây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1400" w:dyaOrig="680">
          <v:shape id="_x0000_i1474" type="#_x0000_t75" style="width:69.95pt;height:33.95pt" o:ole="">
            <v:imagedata r:id="rId906" o:title=""/>
          </v:shape>
          <o:OLEObject Type="Embed" ProgID="Equation.DSMT4" ShapeID="_x0000_i1474" DrawAspect="Content" ObjectID="_1573753890" r:id="rId907"/>
        </w:object>
      </w:r>
      <w:r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26"/>
          <w:sz w:val="26"/>
          <w:szCs w:val="26"/>
        </w:rPr>
        <w:object w:dxaOrig="1579" w:dyaOrig="740">
          <v:shape id="_x0000_i1475" type="#_x0000_t75" style="width:78.8pt;height:36.7pt" o:ole="">
            <v:imagedata r:id="rId908" o:title=""/>
          </v:shape>
          <o:OLEObject Type="Embed" ProgID="Equation.DSMT4" ShapeID="_x0000_i1475" DrawAspect="Content" ObjectID="_1573753891" r:id="rId909"/>
        </w:object>
      </w:r>
      <w:r>
        <w:rPr>
          <w:b/>
          <w:color w:val="0000FF"/>
          <w:sz w:val="26"/>
          <w:szCs w:val="26"/>
        </w:rPr>
        <w:t xml:space="preserve">     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2040" w:dyaOrig="660">
          <v:shape id="_x0000_i1476" type="#_x0000_t75" style="width:101.9pt;height:33.3pt" o:ole="">
            <v:imagedata r:id="rId910" o:title=""/>
          </v:shape>
          <o:OLEObject Type="Embed" ProgID="Equation.DSMT4" ShapeID="_x0000_i1476" DrawAspect="Content" ObjectID="_1573753892" r:id="rId911"/>
        </w:object>
      </w:r>
      <w:r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6"/>
          <w:sz w:val="26"/>
          <w:szCs w:val="26"/>
        </w:rPr>
        <w:object w:dxaOrig="1480" w:dyaOrig="740">
          <v:shape id="_x0000_i1477" type="#_x0000_t75" style="width:74.05pt;height:36.7pt" o:ole="">
            <v:imagedata r:id="rId912" o:title=""/>
          </v:shape>
          <o:OLEObject Type="Embed" ProgID="Equation.DSMT4" ShapeID="_x0000_i1477" DrawAspect="Content" ObjectID="_1573753893" r:id="rId9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6"/>
          <w:sz w:val="26"/>
          <w:szCs w:val="26"/>
        </w:rPr>
        <w:object w:dxaOrig="6600" w:dyaOrig="740">
          <v:shape id="_x0000_i1478" type="#_x0000_t75" style="width:330.1pt;height:36.7pt" o:ole="">
            <v:imagedata r:id="rId914" o:title=""/>
          </v:shape>
          <o:OLEObject Type="Embed" ProgID="Equation.DSMT4" ShapeID="_x0000_i1478" DrawAspect="Content" ObjectID="_1573753894" r:id="rId91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479" type="#_x0000_t75" style="width:31.25pt;height:12.9pt" o:ole="">
            <v:imagedata r:id="rId916" o:title=""/>
          </v:shape>
          <o:OLEObject Type="Embed" ProgID="Equation.DSMT4" ShapeID="_x0000_i1479" DrawAspect="Content" ObjectID="_1573753895" r:id="rId91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4"/>
          <w:sz w:val="26"/>
          <w:szCs w:val="26"/>
        </w:rPr>
        <w:object w:dxaOrig="600" w:dyaOrig="260">
          <v:shape id="_x0000_i1480" type="#_x0000_t75" style="width:29.9pt;height:12.9pt" o:ole="">
            <v:imagedata r:id="rId918" o:title=""/>
          </v:shape>
          <o:OLEObject Type="Embed" ProgID="Equation.DSMT4" ShapeID="_x0000_i1480" DrawAspect="Content" ObjectID="_1573753896" r:id="rId919"/>
        </w:object>
      </w:r>
      <w:r>
        <w:rPr>
          <w:sz w:val="26"/>
          <w:szCs w:val="26"/>
        </w:rPr>
        <w:t xml:space="preserve"> bằng biểu thức nào sau đây?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1380" w:dyaOrig="680">
          <v:shape id="_x0000_i1481" type="#_x0000_t75" style="width:69.3pt;height:33.95pt" o:ole="">
            <v:imagedata r:id="rId920" o:title=""/>
          </v:shape>
          <o:OLEObject Type="Embed" ProgID="Equation.DSMT4" ShapeID="_x0000_i1481" DrawAspect="Content" ObjectID="_1573753897" r:id="rId921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1300" w:dyaOrig="520">
          <v:shape id="_x0000_i1482" type="#_x0000_t75" style="width:65.2pt;height:25.8pt" o:ole="">
            <v:imagedata r:id="rId922" o:title=""/>
          </v:shape>
          <o:OLEObject Type="Embed" ProgID="Equation.DSMT4" ShapeID="_x0000_i1482" DrawAspect="Content" ObjectID="_1573753898" r:id="rId923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1260" w:dyaOrig="400">
          <v:shape id="_x0000_i1483" type="#_x0000_t75" style="width:63.15pt;height:19.7pt" o:ole="">
            <v:imagedata r:id="rId924" o:title=""/>
          </v:shape>
          <o:OLEObject Type="Embed" ProgID="Equation.DSMT4" ShapeID="_x0000_i1483" DrawAspect="Content" ObjectID="_1573753899" r:id="rId925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1380" w:dyaOrig="680">
          <v:shape id="_x0000_i1484" type="#_x0000_t75" style="width:69.3pt;height:33.95pt" o:ole="">
            <v:imagedata r:id="rId926" o:title=""/>
          </v:shape>
          <o:OLEObject Type="Embed" ProgID="Equation.DSMT4" ShapeID="_x0000_i1484" DrawAspect="Content" ObjectID="_1573753900" r:id="rId92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940" w:dyaOrig="680">
          <v:shape id="_x0000_i1485" type="#_x0000_t75" style="width:247.25pt;height:33.95pt" o:ole="">
            <v:imagedata r:id="rId928" o:title=""/>
          </v:shape>
          <o:OLEObject Type="Embed" ProgID="Equation.DSMT4" ShapeID="_x0000_i1485" DrawAspect="Content" ObjectID="_1573753901" r:id="rId92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86" type="#_x0000_t75" style="width:31.25pt;height:12.9pt" o:ole="">
            <v:imagedata r:id="rId930" o:title=""/>
          </v:shape>
          <o:OLEObject Type="Embed" ProgID="Equation.DSMT4" ShapeID="_x0000_i1486" DrawAspect="Content" ObjectID="_1573753902" r:id="rId931"/>
        </w:object>
      </w:r>
      <w:r>
        <w:rPr>
          <w:sz w:val="26"/>
          <w:szCs w:val="26"/>
        </w:rPr>
        <w:t xml:space="preserve"> có  </w:t>
      </w:r>
      <w:r w:rsidRPr="00826634">
        <w:rPr>
          <w:position w:val="-6"/>
          <w:sz w:val="26"/>
          <w:szCs w:val="26"/>
        </w:rPr>
        <w:object w:dxaOrig="1680" w:dyaOrig="340">
          <v:shape id="_x0000_i1487" type="#_x0000_t75" style="width:84.25pt;height:17pt" o:ole="">
            <v:imagedata r:id="rId932" o:title=""/>
          </v:shape>
          <o:OLEObject Type="Embed" ProgID="Equation.DSMT4" ShapeID="_x0000_i1487" DrawAspect="Content" ObjectID="_1573753903" r:id="rId933"/>
        </w:object>
      </w:r>
      <w:r>
        <w:rPr>
          <w:sz w:val="26"/>
          <w:szCs w:val="26"/>
        </w:rPr>
        <w:t>. Khi đó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6"/>
          <w:sz w:val="26"/>
          <w:szCs w:val="26"/>
        </w:rPr>
        <w:object w:dxaOrig="880" w:dyaOrig="340">
          <v:shape id="_x0000_i1488" type="#_x0000_t75" style="width:44.15pt;height:17pt" o:ole="">
            <v:imagedata r:id="rId934" o:title=""/>
          </v:shape>
          <o:OLEObject Type="Embed" ProgID="Equation.DSMT4" ShapeID="_x0000_i1488" DrawAspect="Content" ObjectID="_1573753904" r:id="rId93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6"/>
          <w:sz w:val="26"/>
          <w:szCs w:val="26"/>
        </w:rPr>
        <w:object w:dxaOrig="880" w:dyaOrig="340">
          <v:shape id="_x0000_i1489" type="#_x0000_t75" style="width:44.15pt;height:17pt" o:ole="">
            <v:imagedata r:id="rId936" o:title=""/>
          </v:shape>
          <o:OLEObject Type="Embed" ProgID="Equation.DSMT4" ShapeID="_x0000_i1489" DrawAspect="Content" ObjectID="_1573753905" r:id="rId937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4"/>
          <w:sz w:val="26"/>
          <w:szCs w:val="26"/>
        </w:rPr>
        <w:object w:dxaOrig="880" w:dyaOrig="320">
          <v:shape id="_x0000_i1490" type="#_x0000_t75" style="width:44.15pt;height:16.3pt" o:ole="">
            <v:imagedata r:id="rId938" o:title=""/>
          </v:shape>
          <o:OLEObject Type="Embed" ProgID="Equation.DSMT4" ShapeID="_x0000_i1490" DrawAspect="Content" ObjectID="_1573753906" r:id="rId93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Không thể kết luận được gì về góc </w:t>
      </w:r>
      <w:r w:rsidRPr="00826634">
        <w:rPr>
          <w:position w:val="-4"/>
          <w:sz w:val="26"/>
          <w:szCs w:val="26"/>
        </w:rPr>
        <w:object w:dxaOrig="300" w:dyaOrig="260">
          <v:shape id="_x0000_i1491" type="#_x0000_t75" style="width:14.95pt;height:12.9pt" o:ole="">
            <v:imagedata r:id="rId940" o:title=""/>
          </v:shape>
          <o:OLEObject Type="Embed" ProgID="Equation.DSMT4" ShapeID="_x0000_i1491" DrawAspect="Content" ObjectID="_1573753907" r:id="rId94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2160" w:dyaOrig="680">
          <v:shape id="_x0000_i1492" type="#_x0000_t75" style="width:108pt;height:33.95pt" o:ole="">
            <v:imagedata r:id="rId942" o:title=""/>
          </v:shape>
          <o:OLEObject Type="Embed" ProgID="Equation.DSMT4" ShapeID="_x0000_i1492" DrawAspect="Content" ObjectID="_1573753908" r:id="rId943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Mà: </w:t>
      </w:r>
      <w:r w:rsidRPr="00826634">
        <w:rPr>
          <w:position w:val="-6"/>
          <w:sz w:val="26"/>
          <w:szCs w:val="26"/>
        </w:rPr>
        <w:object w:dxaOrig="1680" w:dyaOrig="340">
          <v:shape id="_x0000_i1493" type="#_x0000_t75" style="width:84.25pt;height:17pt" o:ole="">
            <v:imagedata r:id="rId944" o:title=""/>
          </v:shape>
          <o:OLEObject Type="Embed" ProgID="Equation.DSMT4" ShapeID="_x0000_i1493" DrawAspect="Content" ObjectID="_1573753909" r:id="rId945"/>
        </w:object>
      </w:r>
      <w:r>
        <w:rPr>
          <w:sz w:val="26"/>
          <w:szCs w:val="26"/>
        </w:rPr>
        <w:t xml:space="preserve"> suy ra: </w:t>
      </w:r>
      <w:r w:rsidRPr="00826634">
        <w:rPr>
          <w:position w:val="-6"/>
          <w:sz w:val="26"/>
          <w:szCs w:val="26"/>
        </w:rPr>
        <w:object w:dxaOrig="2200" w:dyaOrig="340">
          <v:shape id="_x0000_i1494" type="#_x0000_t75" style="width:110.05pt;height:17pt" o:ole="">
            <v:imagedata r:id="rId946" o:title=""/>
          </v:shape>
          <o:OLEObject Type="Embed" ProgID="Equation.DSMT4" ShapeID="_x0000_i1494" DrawAspect="Content" ObjectID="_1573753910" r:id="rId947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lastRenderedPageBreak/>
        <w:t xml:space="preserve">Chọn đáp án </w:t>
      </w:r>
      <w:r>
        <w:rPr>
          <w:b/>
          <w:sz w:val="26"/>
          <w:szCs w:val="26"/>
        </w:rPr>
        <w:t>sai</w:t>
      </w:r>
      <w:r>
        <w:rPr>
          <w:sz w:val="26"/>
          <w:szCs w:val="26"/>
        </w:rPr>
        <w:t xml:space="preserve"> : Một tam giác giải được nếu biết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200" w:dyaOrig="260">
          <v:shape id="_x0000_i1495" type="#_x0000_t75" style="width:10.2pt;height:12.9pt" o:ole="">
            <v:imagedata r:id="rId948" o:title=""/>
          </v:shape>
          <o:OLEObject Type="Embed" ProgID="Equation.DSMT4" ShapeID="_x0000_i1495" DrawAspect="Content" ObjectID="_1573753911" r:id="rId949"/>
        </w:object>
      </w:r>
      <w:r>
        <w:rPr>
          <w:sz w:val="26"/>
          <w:szCs w:val="26"/>
        </w:rPr>
        <w:t xml:space="preserve"> cạnh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180" w:dyaOrig="260">
          <v:shape id="_x0000_i1496" type="#_x0000_t75" style="width:8.85pt;height:12.9pt" o:ole="">
            <v:imagedata r:id="rId950" o:title=""/>
          </v:shape>
          <o:OLEObject Type="Embed" ProgID="Equation.DSMT4" ShapeID="_x0000_i1496" DrawAspect="Content" ObjectID="_1573753912" r:id="rId951"/>
        </w:object>
      </w:r>
      <w:r>
        <w:rPr>
          <w:sz w:val="26"/>
          <w:szCs w:val="26"/>
        </w:rPr>
        <w:t xml:space="preserve"> cạnh và </w:t>
      </w:r>
      <w:r w:rsidRPr="00826634">
        <w:rPr>
          <w:position w:val="-4"/>
          <w:sz w:val="26"/>
          <w:szCs w:val="26"/>
        </w:rPr>
        <w:object w:dxaOrig="160" w:dyaOrig="260">
          <v:shape id="_x0000_i1497" type="#_x0000_t75" style="width:8.15pt;height:12.9pt" o:ole="">
            <v:imagedata r:id="rId952" o:title=""/>
          </v:shape>
          <o:OLEObject Type="Embed" ProgID="Equation.DSMT4" ShapeID="_x0000_i1497" DrawAspect="Content" ObjectID="_1573753913" r:id="rId953"/>
        </w:object>
      </w:r>
      <w:r>
        <w:rPr>
          <w:sz w:val="26"/>
          <w:szCs w:val="26"/>
        </w:rPr>
        <w:t xml:space="preserve"> góc bất kỳ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Số đo </w:t>
      </w:r>
      <w:r w:rsidRPr="00826634">
        <w:rPr>
          <w:position w:val="-4"/>
          <w:sz w:val="26"/>
          <w:szCs w:val="26"/>
        </w:rPr>
        <w:object w:dxaOrig="200" w:dyaOrig="260">
          <v:shape id="_x0000_i1498" type="#_x0000_t75" style="width:10.2pt;height:12.9pt" o:ole="">
            <v:imagedata r:id="rId954" o:title=""/>
          </v:shape>
          <o:OLEObject Type="Embed" ProgID="Equation.DSMT4" ShapeID="_x0000_i1498" DrawAspect="Content" ObjectID="_1573753914" r:id="rId955"/>
        </w:object>
      </w:r>
      <w:r>
        <w:rPr>
          <w:sz w:val="26"/>
          <w:szCs w:val="26"/>
        </w:rPr>
        <w:t xml:space="preserve"> góc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160" w:dyaOrig="260">
          <v:shape id="_x0000_i1499" type="#_x0000_t75" style="width:8.15pt;height:12.9pt" o:ole="">
            <v:imagedata r:id="rId956" o:title=""/>
          </v:shape>
          <o:OLEObject Type="Embed" ProgID="Equation.DSMT4" ShapeID="_x0000_i1499" DrawAspect="Content" ObjectID="_1573753915" r:id="rId957"/>
        </w:object>
      </w:r>
      <w:r>
        <w:rPr>
          <w:sz w:val="26"/>
          <w:szCs w:val="26"/>
        </w:rPr>
        <w:t xml:space="preserve"> cạnh và </w:t>
      </w:r>
      <w:r w:rsidRPr="00826634">
        <w:rPr>
          <w:position w:val="-4"/>
          <w:sz w:val="26"/>
          <w:szCs w:val="26"/>
        </w:rPr>
        <w:object w:dxaOrig="180" w:dyaOrig="260">
          <v:shape id="_x0000_i1500" type="#_x0000_t75" style="width:8.85pt;height:12.9pt" o:ole="">
            <v:imagedata r:id="rId958" o:title=""/>
          </v:shape>
          <o:OLEObject Type="Embed" ProgID="Equation.DSMT4" ShapeID="_x0000_i1500" DrawAspect="Content" ObjectID="_1573753916" r:id="rId959"/>
        </w:object>
      </w:r>
      <w:r>
        <w:rPr>
          <w:sz w:val="26"/>
          <w:szCs w:val="26"/>
        </w:rPr>
        <w:t xml:space="preserve"> góc bất kỳ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>
        <w:rPr>
          <w:color w:val="000000"/>
          <w:sz w:val="26"/>
          <w:szCs w:val="26"/>
          <w:shd w:val="clear" w:color="auto" w:fill="FFFFFF"/>
        </w:rPr>
        <w:t xml:space="preserve">Một tam giác giải được khi ta biết </w:t>
      </w:r>
      <w:r w:rsidRPr="00826634">
        <w:rPr>
          <w:color w:val="000000"/>
          <w:position w:val="-4"/>
          <w:sz w:val="26"/>
          <w:szCs w:val="26"/>
          <w:shd w:val="clear" w:color="auto" w:fill="FFFFFF"/>
        </w:rPr>
        <w:object w:dxaOrig="200" w:dyaOrig="260">
          <v:shape id="_x0000_i1501" type="#_x0000_t75" style="width:10.2pt;height:12.9pt" o:ole="">
            <v:imagedata r:id="rId960" o:title=""/>
          </v:shape>
          <o:OLEObject Type="Embed" ProgID="Equation.DSMT4" ShapeID="_x0000_i1501" DrawAspect="Content" ObjectID="_1573753917" r:id="rId961"/>
        </w:object>
      </w:r>
      <w:r>
        <w:rPr>
          <w:color w:val="000000"/>
          <w:sz w:val="26"/>
          <w:szCs w:val="26"/>
          <w:shd w:val="clear" w:color="auto" w:fill="FFFFFF"/>
        </w:rPr>
        <w:t xml:space="preserve"> yếu tố của nó, trong đó phải có ít nhất một yếu tố độ dài (tức là yếu tố góc không được quá </w:t>
      </w:r>
      <w:r w:rsidRPr="00826634">
        <w:rPr>
          <w:color w:val="000000"/>
          <w:position w:val="-4"/>
          <w:sz w:val="26"/>
          <w:szCs w:val="26"/>
          <w:shd w:val="clear" w:color="auto" w:fill="FFFFFF"/>
        </w:rPr>
        <w:object w:dxaOrig="180" w:dyaOrig="260">
          <v:shape id="_x0000_i1502" type="#_x0000_t75" style="width:8.85pt;height:12.9pt" o:ole="">
            <v:imagedata r:id="rId962" o:title=""/>
          </v:shape>
          <o:OLEObject Type="Embed" ProgID="Equation.DSMT4" ShapeID="_x0000_i1502" DrawAspect="Content" ObjectID="_1573753918" r:id="rId963"/>
        </w:object>
      </w:r>
      <w:r>
        <w:rPr>
          <w:color w:val="000000"/>
          <w:sz w:val="26"/>
          <w:szCs w:val="26"/>
          <w:shd w:val="clear" w:color="auto" w:fill="FFFFFF"/>
        </w:rPr>
        <w:t>).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00" w:dyaOrig="320">
          <v:shape id="_x0000_i1503" type="#_x0000_t75" style="width:44.85pt;height:16.3pt" o:ole="">
            <v:imagedata r:id="rId964" o:title=""/>
          </v:shape>
          <o:OLEObject Type="Embed" ProgID="Equation.DSMT4" ShapeID="_x0000_i1503" DrawAspect="Content" ObjectID="_1573753919" r:id="rId965"/>
        </w:object>
      </w:r>
      <w:r>
        <w:rPr>
          <w:sz w:val="26"/>
          <w:szCs w:val="26"/>
        </w:rPr>
        <w:t>. Diện tích tam giác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380" w:dyaOrig="400">
          <v:shape id="_x0000_i1504" type="#_x0000_t75" style="width:19pt;height:19.7pt" o:ole="">
            <v:imagedata r:id="rId966" o:title=""/>
          </v:shape>
          <o:OLEObject Type="Embed" ProgID="Equation.DSMT4" ShapeID="_x0000_i1504" DrawAspect="Content" ObjectID="_1573753920" r:id="rId96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99">
          <v:shape id="_x0000_i1505" type="#_x0000_t75" style="width:29.2pt;height:25.15pt" o:ole="">
            <v:imagedata r:id="rId968" o:title=""/>
          </v:shape>
          <o:OLEObject Type="Embed" ProgID="Equation.DSMT4" ShapeID="_x0000_i1505" DrawAspect="Content" ObjectID="_1573753921" r:id="rId96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380" w:dyaOrig="400">
          <v:shape id="_x0000_i1506" type="#_x0000_t75" style="width:19pt;height:19.7pt" o:ole="">
            <v:imagedata r:id="rId970" o:title=""/>
          </v:shape>
          <o:OLEObject Type="Embed" ProgID="Equation.DSMT4" ShapeID="_x0000_i1506" DrawAspect="Content" ObjectID="_1573753922" r:id="rId971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680" w:dyaOrig="499">
          <v:shape id="_x0000_i1507" type="#_x0000_t75" style="width:33.95pt;height:25.15pt" o:ole="">
            <v:imagedata r:id="rId972" o:title=""/>
          </v:shape>
          <o:OLEObject Type="Embed" ProgID="Equation.DSMT4" ShapeID="_x0000_i1507" DrawAspect="Content" ObjectID="_1573753923" r:id="rId97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640" w:dyaOrig="660">
          <v:shape id="_x0000_i1508" type="#_x0000_t75" style="width:182.05pt;height:33.3pt" o:ole="">
            <v:imagedata r:id="rId974" o:title=""/>
          </v:shape>
          <o:OLEObject Type="Embed" ProgID="Equation.DSMT4" ShapeID="_x0000_i1508" DrawAspect="Content" ObjectID="_1573753924" r:id="rId97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12"/>
          <w:sz w:val="26"/>
          <w:szCs w:val="26"/>
        </w:rPr>
        <w:object w:dxaOrig="6900" w:dyaOrig="440">
          <v:shape id="_x0000_i1509" type="#_x0000_t75" style="width:345.05pt;height:21.75pt" o:ole="">
            <v:imagedata r:id="rId976" o:title=""/>
          </v:shape>
          <o:OLEObject Type="Embed" ProgID="Equation.DSMT4" ShapeID="_x0000_i1509" DrawAspect="Content" ObjectID="_1573753925" r:id="rId977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99" w:dyaOrig="320">
          <v:shape id="_x0000_i1510" type="#_x0000_t75" style="width:50.25pt;height:16.3pt" o:ole="">
            <v:imagedata r:id="rId978" o:title=""/>
          </v:shape>
          <o:OLEObject Type="Embed" ProgID="Equation.DSMT4" ShapeID="_x0000_i1510" DrawAspect="Content" ObjectID="_1573753926" r:id="rId979"/>
        </w:object>
      </w:r>
      <w:r>
        <w:rPr>
          <w:sz w:val="26"/>
          <w:szCs w:val="26"/>
        </w:rPr>
        <w:t xml:space="preserve"> Bán kính đường tròn nội tiếp là: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511" type="#_x0000_t75" style="width:18.35pt;height:12.9pt" o:ole="">
            <v:imagedata r:id="rId980" o:title=""/>
          </v:shape>
          <o:OLEObject Type="Embed" ProgID="Equation.DSMT4" ShapeID="_x0000_i1511" DrawAspect="Content" ObjectID="_1573753927" r:id="rId981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12" type="#_x0000_t75" style="width:12.25pt;height:12.9pt" o:ole="">
            <v:imagedata r:id="rId982" o:title=""/>
          </v:shape>
          <o:OLEObject Type="Embed" ProgID="Equation.DSMT4" ShapeID="_x0000_i1512" DrawAspect="Content" ObjectID="_1573753928" r:id="rId983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13" type="#_x0000_t75" style="width:12.25pt;height:12.9pt" o:ole="">
            <v:imagedata r:id="rId984" o:title=""/>
          </v:shape>
          <o:OLEObject Type="Embed" ProgID="Equation.DSMT4" ShapeID="_x0000_i1513" DrawAspect="Content" ObjectID="_1573753929" r:id="rId985"/>
        </w:objec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514" type="#_x0000_t75" style="width:25.8pt;height:19pt" o:ole="">
            <v:imagedata r:id="rId986" o:title=""/>
          </v:shape>
          <o:OLEObject Type="Embed" ProgID="Equation.DSMT4" ShapeID="_x0000_i1514" DrawAspect="Content" ObjectID="_1573753930" r:id="rId98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739" w:dyaOrig="660">
          <v:shape id="_x0000_i1515" type="#_x0000_t75" style="width:186.8pt;height:33.3pt" o:ole="">
            <v:imagedata r:id="rId988" o:title=""/>
          </v:shape>
          <o:OLEObject Type="Embed" ProgID="Equation.DSMT4" ShapeID="_x0000_i1515" DrawAspect="Content" ObjectID="_1573753931" r:id="rId98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28"/>
        </w:rPr>
        <w:object w:dxaOrig="8580" w:dyaOrig="780">
          <v:shape id="_x0000_i1516" type="#_x0000_t75" style="width:429.3pt;height:38.7pt" o:ole="">
            <v:imagedata r:id="rId990" o:title=""/>
          </v:shape>
          <o:OLEObject Type="Embed" ProgID="Equation.DSMT4" ShapeID="_x0000_i1516" DrawAspect="Content" ObjectID="_1573753932" r:id="rId99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99" w:dyaOrig="320">
          <v:shape id="_x0000_i1517" type="#_x0000_t75" style="width:50.25pt;height:16.3pt" o:ole="">
            <v:imagedata r:id="rId992" o:title=""/>
          </v:shape>
          <o:OLEObject Type="Embed" ProgID="Equation.DSMT4" ShapeID="_x0000_i1517" DrawAspect="Content" ObjectID="_1573753933" r:id="rId993"/>
        </w:object>
      </w:r>
      <w:r>
        <w:rPr>
          <w:sz w:val="26"/>
          <w:szCs w:val="26"/>
        </w:rPr>
        <w:t xml:space="preserve">Bán kính đường tròn ngoại tiếp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24"/>
          <w:sz w:val="26"/>
          <w:szCs w:val="26"/>
        </w:rPr>
        <w:object w:dxaOrig="420" w:dyaOrig="660">
          <v:shape id="_x0000_i1518" type="#_x0000_t75" style="width:21.05pt;height:33.3pt" o:ole="">
            <v:imagedata r:id="rId994" o:title=""/>
          </v:shape>
          <o:OLEObject Type="Embed" ProgID="Equation.DSMT4" ShapeID="_x0000_i1518" DrawAspect="Content" ObjectID="_1573753934" r:id="rId995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519" type="#_x0000_t75" style="width:18.35pt;height:12.9pt" o:ole="">
            <v:imagedata r:id="rId996" o:title=""/>
          </v:shape>
          <o:OLEObject Type="Embed" ProgID="Equation.DSMT4" ShapeID="_x0000_i1519" DrawAspect="Content" ObjectID="_1573753935" r:id="rId997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520" type="#_x0000_t75" style="width:27.85pt;height:16.3pt" o:ole="">
            <v:imagedata r:id="rId998" o:title=""/>
          </v:shape>
          <o:OLEObject Type="Embed" ProgID="Equation.DSMT4" ShapeID="_x0000_i1520" DrawAspect="Content" ObjectID="_1573753936" r:id="rId99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24"/>
          <w:sz w:val="26"/>
          <w:szCs w:val="26"/>
        </w:rPr>
        <w:object w:dxaOrig="420" w:dyaOrig="660">
          <v:shape id="_x0000_i1521" type="#_x0000_t75" style="width:21.05pt;height:33.3pt" o:ole="">
            <v:imagedata r:id="rId1000" o:title=""/>
          </v:shape>
          <o:OLEObject Type="Embed" ProgID="Equation.DSMT4" ShapeID="_x0000_i1521" DrawAspect="Content" ObjectID="_1573753937" r:id="rId100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3739" w:dyaOrig="660">
          <v:shape id="_x0000_i1522" type="#_x0000_t75" style="width:186.8pt;height:33.3pt" o:ole="">
            <v:imagedata r:id="rId1002" o:title=""/>
          </v:shape>
          <o:OLEObject Type="Embed" ProgID="Equation.DSMT4" ShapeID="_x0000_i1522" DrawAspect="Content" ObjectID="_1573753938" r:id="rId100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12"/>
          <w:sz w:val="26"/>
          <w:szCs w:val="26"/>
          <w:lang w:val="fr-FR"/>
        </w:rPr>
        <w:object w:dxaOrig="7260" w:dyaOrig="440">
          <v:shape id="_x0000_i1523" type="#_x0000_t75" style="width:362.7pt;height:21.75pt" o:ole="">
            <v:imagedata r:id="rId1004" o:title=""/>
          </v:shape>
          <o:OLEObject Type="Embed" ProgID="Equation.DSMT4" ShapeID="_x0000_i1523" DrawAspect="Content" ObjectID="_1573753939" r:id="rId1005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Mà </w:t>
      </w:r>
      <w:r w:rsidRPr="00826634">
        <w:rPr>
          <w:position w:val="-24"/>
          <w:sz w:val="26"/>
          <w:szCs w:val="26"/>
          <w:lang w:val="fr-FR"/>
        </w:rPr>
        <w:object w:dxaOrig="3960" w:dyaOrig="660">
          <v:shape id="_x0000_i1524" type="#_x0000_t75" style="width:198.35pt;height:33.3pt" o:ole="">
            <v:imagedata r:id="rId1006" o:title=""/>
          </v:shape>
          <o:OLEObject Type="Embed" ProgID="Equation.DSMT4" ShapeID="_x0000_i1524" DrawAspect="Content" ObjectID="_1573753940" r:id="rId100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Tam giác với ba cạnh là </w:t>
      </w:r>
      <w:r w:rsidRPr="00826634">
        <w:rPr>
          <w:position w:val="-10"/>
          <w:sz w:val="26"/>
          <w:szCs w:val="26"/>
          <w:lang w:val="fr-FR"/>
        </w:rPr>
        <w:object w:dxaOrig="639" w:dyaOrig="320">
          <v:shape id="_x0000_i1525" type="#_x0000_t75" style="width:31.9pt;height:16.3pt" o:ole="">
            <v:imagedata r:id="rId1008" o:title=""/>
          </v:shape>
          <o:OLEObject Type="Embed" ProgID="Equation.DSMT4" ShapeID="_x0000_i1525" DrawAspect="Content" ObjectID="_1573753941" r:id="rId1009"/>
        </w:object>
      </w:r>
      <w:r>
        <w:rPr>
          <w:sz w:val="26"/>
          <w:szCs w:val="26"/>
          <w:lang w:val="fr-FR"/>
        </w:rPr>
        <w:t xml:space="preserve"> Có bán kính đường tròn nội tiếp tam giác đó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526" type="#_x0000_t75" style="width:12.25pt;height:12.9pt" o:ole="">
            <v:imagedata r:id="rId1010" o:title=""/>
          </v:shape>
          <o:OLEObject Type="Embed" ProgID="Equation.DSMT4" ShapeID="_x0000_i1526" DrawAspect="Content" ObjectID="_1573753942" r:id="rId101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>B.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400" w:dyaOrig="380">
          <v:shape id="_x0000_i1527" type="#_x0000_t75" style="width:19.7pt;height:19pt" o:ole="">
            <v:imagedata r:id="rId1012" o:title=""/>
          </v:shape>
          <o:OLEObject Type="Embed" ProgID="Equation.DSMT4" ShapeID="_x0000_i1527" DrawAspect="Content" ObjectID="_1573753943" r:id="rId101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>C.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420" w:dyaOrig="380">
          <v:shape id="_x0000_i1528" type="#_x0000_t75" style="width:21.05pt;height:19pt" o:ole="">
            <v:imagedata r:id="rId1014" o:title=""/>
          </v:shape>
          <o:OLEObject Type="Embed" ProgID="Equation.DSMT4" ShapeID="_x0000_i1528" DrawAspect="Content" ObjectID="_1573753944" r:id="rId101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529" type="#_x0000_t75" style="width:12.25pt;height:12.9pt" o:ole="">
            <v:imagedata r:id="rId1016" o:title=""/>
          </v:shape>
          <o:OLEObject Type="Embed" ProgID="Equation.DSMT4" ShapeID="_x0000_i1529" DrawAspect="Content" ObjectID="_1573753945" r:id="rId101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3280" w:dyaOrig="660">
          <v:shape id="_x0000_i1530" type="#_x0000_t75" style="width:163.7pt;height:33.3pt" o:ole="">
            <v:imagedata r:id="rId1018" o:title=""/>
          </v:shape>
          <o:OLEObject Type="Embed" ProgID="Equation.DSMT4" ShapeID="_x0000_i1530" DrawAspect="Content" ObjectID="_1573753946" r:id="rId1019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28"/>
          <w:sz w:val="26"/>
          <w:szCs w:val="26"/>
        </w:rPr>
        <w:object w:dxaOrig="7740" w:dyaOrig="780">
          <v:shape id="_x0000_i1531" type="#_x0000_t75" style="width:387.15pt;height:38.7pt" o:ole="">
            <v:imagedata r:id="rId1020" o:title=""/>
          </v:shape>
          <o:OLEObject Type="Embed" ProgID="Equation.DSMT4" ShapeID="_x0000_i1531" DrawAspect="Content" ObjectID="_1573753947" r:id="rId102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532" type="#_x0000_t75" style="width:31.25pt;height:12.9pt" o:ole="">
            <v:imagedata r:id="rId1022" o:title=""/>
          </v:shape>
          <o:OLEObject Type="Embed" ProgID="Equation.DSMT4" ShapeID="_x0000_i1532" DrawAspect="Content" ObjectID="_1573753948" r:id="rId1023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20" w:dyaOrig="420">
          <v:shape id="_x0000_i1533" type="#_x0000_t75" style="width:110.7pt;height:21.05pt" o:ole="">
            <v:imagedata r:id="rId1024" o:title=""/>
          </v:shape>
          <o:OLEObject Type="Embed" ProgID="Equation.DSMT4" ShapeID="_x0000_i1533" DrawAspect="Content" ObjectID="_1573753949" r:id="rId1025"/>
        </w:object>
      </w:r>
      <w:r>
        <w:rPr>
          <w:sz w:val="26"/>
          <w:szCs w:val="26"/>
        </w:rPr>
        <w:t xml:space="preserve"> </w:t>
      </w:r>
      <w:r w:rsidRPr="00826634">
        <w:rPr>
          <w:position w:val="-4"/>
          <w:sz w:val="26"/>
          <w:szCs w:val="26"/>
        </w:rPr>
        <w:object w:dxaOrig="320" w:dyaOrig="260">
          <v:shape id="_x0000_i1534" type="#_x0000_t75" style="width:16.3pt;height:12.9pt" o:ole="">
            <v:imagedata r:id="rId1026" o:title=""/>
          </v:shape>
          <o:OLEObject Type="Embed" ProgID="Equation.DSMT4" ShapeID="_x0000_i1534" DrawAspect="Content" ObjectID="_1573753950" r:id="rId1027"/>
        </w:object>
      </w:r>
      <w:r>
        <w:rPr>
          <w:sz w:val="26"/>
          <w:szCs w:val="26"/>
        </w:rPr>
        <w:t xml:space="preserve"> là điểm trên cạnh </w:t>
      </w:r>
      <w:r w:rsidRPr="00826634">
        <w:rPr>
          <w:position w:val="-4"/>
          <w:sz w:val="26"/>
          <w:szCs w:val="26"/>
        </w:rPr>
        <w:object w:dxaOrig="440" w:dyaOrig="260">
          <v:shape id="_x0000_i1535" type="#_x0000_t75" style="width:21.75pt;height:12.9pt" o:ole="">
            <v:imagedata r:id="rId1028" o:title=""/>
          </v:shape>
          <o:OLEObject Type="Embed" ProgID="Equation.DSMT4" ShapeID="_x0000_i1535" DrawAspect="Content" ObjectID="_1573753951" r:id="rId1029"/>
        </w:object>
      </w:r>
      <w:r>
        <w:rPr>
          <w:sz w:val="26"/>
          <w:szCs w:val="26"/>
        </w:rPr>
        <w:t xml:space="preserve"> sao cho </w:t>
      </w:r>
      <w:r w:rsidRPr="00826634">
        <w:rPr>
          <w:position w:val="-4"/>
          <w:sz w:val="26"/>
          <w:szCs w:val="26"/>
        </w:rPr>
        <w:object w:dxaOrig="920" w:dyaOrig="260">
          <v:shape id="_x0000_i1536" type="#_x0000_t75" style="width:46.2pt;height:12.9pt" o:ole="">
            <v:imagedata r:id="rId1030" o:title=""/>
          </v:shape>
          <o:OLEObject Type="Embed" ProgID="Equation.DSMT4" ShapeID="_x0000_i1536" DrawAspect="Content" ObjectID="_1573753952" r:id="rId1031"/>
        </w:object>
      </w:r>
      <w:r>
        <w:rPr>
          <w:sz w:val="26"/>
          <w:szCs w:val="26"/>
        </w:rPr>
        <w:t xml:space="preserve"> . Độ dài đoạn </w:t>
      </w:r>
      <w:r w:rsidRPr="00826634">
        <w:rPr>
          <w:position w:val="-4"/>
          <w:sz w:val="26"/>
          <w:szCs w:val="26"/>
        </w:rPr>
        <w:object w:dxaOrig="499" w:dyaOrig="260">
          <v:shape id="_x0000_i1537" type="#_x0000_t75" style="width:25.15pt;height:12.9pt" o:ole="">
            <v:imagedata r:id="rId1032" o:title=""/>
          </v:shape>
          <o:OLEObject Type="Embed" ProgID="Equation.DSMT4" ShapeID="_x0000_i1537" DrawAspect="Content" ObjectID="_1573753953" r:id="rId1033"/>
        </w:object>
      </w:r>
      <w:r>
        <w:rPr>
          <w:sz w:val="26"/>
          <w:szCs w:val="26"/>
        </w:rPr>
        <w:t xml:space="preserve">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lastRenderedPageBreak/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440" w:dyaOrig="499">
          <v:shape id="_x0000_i1538" type="#_x0000_t75" style="width:21.75pt;height:25.15pt" o:ole="">
            <v:imagedata r:id="rId1034" o:title=""/>
          </v:shape>
          <o:OLEObject Type="Embed" ProgID="Equation.DSMT4" ShapeID="_x0000_i1538" DrawAspect="Content" ObjectID="_1573753954" r:id="rId1035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39" type="#_x0000_t75" style="width:12.25pt;height:12.9pt" o:ole="">
            <v:imagedata r:id="rId1036" o:title=""/>
          </v:shape>
          <o:OLEObject Type="Embed" ProgID="Equation.DSMT4" ShapeID="_x0000_i1539" DrawAspect="Content" ObjectID="_1573753955" r:id="rId103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40" type="#_x0000_t75" style="width:12.25pt;height:12.9pt" o:ole="">
            <v:imagedata r:id="rId1038" o:title=""/>
          </v:shape>
          <o:OLEObject Type="Embed" ProgID="Equation.DSMT4" ShapeID="_x0000_i1540" DrawAspect="Content" ObjectID="_1573753956" r:id="rId103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859" w:dyaOrig="660">
          <v:shape id="_x0000_i1541" type="#_x0000_t75" style="width:42.8pt;height:33.3pt" o:ole="">
            <v:imagedata r:id="rId1040" o:title=""/>
          </v:shape>
          <o:OLEObject Type="Embed" ProgID="Equation.DSMT4" ShapeID="_x0000_i1541" DrawAspect="Content" ObjectID="_1573753957" r:id="rId104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Trong tam giác </w:t>
      </w:r>
      <w:r w:rsidRPr="00826634">
        <w:rPr>
          <w:position w:val="-4"/>
          <w:sz w:val="26"/>
          <w:szCs w:val="26"/>
        </w:rPr>
        <w:object w:dxaOrig="620" w:dyaOrig="260">
          <v:shape id="_x0000_i1542" type="#_x0000_t75" style="width:31.25pt;height:12.9pt" o:ole="">
            <v:imagedata r:id="rId1042" o:title=""/>
          </v:shape>
          <o:OLEObject Type="Embed" ProgID="Equation.DSMT4" ShapeID="_x0000_i1542" DrawAspect="Content" ObjectID="_1573753958" r:id="rId1043"/>
        </w:object>
      </w:r>
      <w:r>
        <w:rPr>
          <w:sz w:val="26"/>
          <w:szCs w:val="26"/>
        </w:rPr>
        <w:t xml:space="preserve">có </w:t>
      </w:r>
      <w:r w:rsidRPr="00826634">
        <w:rPr>
          <w:position w:val="-6"/>
          <w:sz w:val="26"/>
          <w:szCs w:val="26"/>
        </w:rPr>
        <w:object w:dxaOrig="1800" w:dyaOrig="279">
          <v:shape id="_x0000_i1543" type="#_x0000_t75" style="width:90.35pt;height:14.25pt" o:ole="">
            <v:imagedata r:id="rId1044" o:title=""/>
          </v:shape>
          <o:OLEObject Type="Embed" ProgID="Equation.DSMT4" ShapeID="_x0000_i1543" DrawAspect="Content" ObjectID="_1573753959" r:id="rId1045"/>
        </w:object>
      </w:r>
      <w:r>
        <w:rPr>
          <w:sz w:val="26"/>
          <w:szCs w:val="26"/>
        </w:rPr>
        <w:t xml:space="preserve"> mà </w:t>
      </w:r>
      <w:r w:rsidRPr="00826634">
        <w:rPr>
          <w:position w:val="-4"/>
          <w:sz w:val="26"/>
          <w:szCs w:val="26"/>
        </w:rPr>
        <w:object w:dxaOrig="920" w:dyaOrig="260">
          <v:shape id="_x0000_i1544" type="#_x0000_t75" style="width:46.2pt;height:12.9pt" o:ole="">
            <v:imagedata r:id="rId1046" o:title=""/>
          </v:shape>
          <o:OLEObject Type="Embed" ProgID="Equation.DSMT4" ShapeID="_x0000_i1544" DrawAspect="Content" ObjectID="_1573753960" r:id="rId1047"/>
        </w:object>
      </w:r>
      <w:r>
        <w:rPr>
          <w:sz w:val="26"/>
          <w:szCs w:val="26"/>
        </w:rPr>
        <w:t xml:space="preserve"> suy ra </w:t>
      </w:r>
      <w:r w:rsidRPr="00826634">
        <w:rPr>
          <w:position w:val="-4"/>
          <w:sz w:val="26"/>
          <w:szCs w:val="26"/>
        </w:rPr>
        <w:object w:dxaOrig="320" w:dyaOrig="260">
          <v:shape id="_x0000_i1545" type="#_x0000_t75" style="width:16.3pt;height:12.9pt" o:ole="">
            <v:imagedata r:id="rId1048" o:title=""/>
          </v:shape>
          <o:OLEObject Type="Embed" ProgID="Equation.DSMT4" ShapeID="_x0000_i1545" DrawAspect="Content" ObjectID="_1573753961" r:id="rId1049"/>
        </w:object>
      </w:r>
      <w:r>
        <w:rPr>
          <w:sz w:val="26"/>
          <w:szCs w:val="26"/>
        </w:rPr>
        <w:t xml:space="preserve"> là trung điểm </w:t>
      </w:r>
      <w:r w:rsidRPr="00826634">
        <w:rPr>
          <w:position w:val="-4"/>
          <w:sz w:val="26"/>
          <w:szCs w:val="26"/>
        </w:rPr>
        <w:object w:dxaOrig="480" w:dyaOrig="260">
          <v:shape id="_x0000_i1546" type="#_x0000_t75" style="width:23.75pt;height:12.9pt" o:ole="">
            <v:imagedata r:id="rId1050" o:title=""/>
          </v:shape>
          <o:OLEObject Type="Embed" ProgID="Equation.DSMT4" ShapeID="_x0000_i1546" DrawAspect="Content" ObjectID="_1573753962" r:id="rId105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24"/>
          <w:sz w:val="26"/>
          <w:szCs w:val="26"/>
        </w:rPr>
        <w:object w:dxaOrig="4459" w:dyaOrig="680">
          <v:shape id="_x0000_i1547" type="#_x0000_t75" style="width:222.8pt;height:33.95pt" o:ole="">
            <v:imagedata r:id="rId1052" o:title=""/>
          </v:shape>
          <o:OLEObject Type="Embed" ProgID="Equation.DSMT4" ShapeID="_x0000_i1547" DrawAspect="Content" ObjectID="_1573753963" r:id="rId105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548" type="#_x0000_t75" style="width:40.75pt;height:12.9pt" o:ole="">
            <v:imagedata r:id="rId1054" o:title=""/>
          </v:shape>
          <o:OLEObject Type="Embed" ProgID="Equation.DSMT4" ShapeID="_x0000_i1548" DrawAspect="Content" ObjectID="_1573753964" r:id="rId1055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4"/>
          <w:sz w:val="26"/>
          <w:szCs w:val="26"/>
        </w:rPr>
        <w:object w:dxaOrig="1840" w:dyaOrig="480">
          <v:shape id="_x0000_i1549" type="#_x0000_t75" style="width:91.7pt;height:23.75pt" o:ole="">
            <v:imagedata r:id="rId1056" o:title=""/>
          </v:shape>
          <o:OLEObject Type="Embed" ProgID="Equation.DSMT4" ShapeID="_x0000_i1549" DrawAspect="Content" ObjectID="_1573753965" r:id="rId1057"/>
        </w:object>
      </w:r>
      <w:r>
        <w:rPr>
          <w:sz w:val="26"/>
          <w:szCs w:val="26"/>
        </w:rPr>
        <w:t xml:space="preserve"> và </w:t>
      </w:r>
      <w:r w:rsidRPr="00826634">
        <w:rPr>
          <w:position w:val="-14"/>
          <w:sz w:val="26"/>
          <w:szCs w:val="26"/>
        </w:rPr>
        <w:object w:dxaOrig="1800" w:dyaOrig="480">
          <v:shape id="_x0000_i1550" type="#_x0000_t75" style="width:90.35pt;height:23.75pt" o:ole="">
            <v:imagedata r:id="rId1058" o:title=""/>
          </v:shape>
          <o:OLEObject Type="Embed" ProgID="Equation.DSMT4" ShapeID="_x0000_i1550" DrawAspect="Content" ObjectID="_1573753966" r:id="rId1059"/>
        </w:object>
      </w:r>
      <w:r>
        <w:rPr>
          <w:sz w:val="26"/>
          <w:szCs w:val="26"/>
        </w:rPr>
        <w:t xml:space="preserve">. Để tính diện tích </w:t>
      </w:r>
      <w:r w:rsidRPr="00826634">
        <w:rPr>
          <w:position w:val="-4"/>
          <w:sz w:val="26"/>
          <w:szCs w:val="26"/>
        </w:rPr>
        <w:object w:dxaOrig="220" w:dyaOrig="260">
          <v:shape id="_x0000_i1551" type="#_x0000_t75" style="width:10.85pt;height:12.9pt" o:ole="">
            <v:imagedata r:id="rId1060" o:title=""/>
          </v:shape>
          <o:OLEObject Type="Embed" ProgID="Equation.DSMT4" ShapeID="_x0000_i1551" DrawAspect="Content" ObjectID="_1573753967" r:id="rId1061"/>
        </w:object>
      </w:r>
      <w:r>
        <w:rPr>
          <w:sz w:val="26"/>
          <w:szCs w:val="26"/>
        </w:rPr>
        <w:t xml:space="preserve">  của </w:t>
      </w:r>
      <w:r w:rsidRPr="00826634">
        <w:rPr>
          <w:position w:val="-4"/>
          <w:sz w:val="26"/>
          <w:szCs w:val="26"/>
        </w:rPr>
        <w:object w:dxaOrig="820" w:dyaOrig="260">
          <v:shape id="_x0000_i1552" type="#_x0000_t75" style="width:40.75pt;height:12.9pt" o:ole="">
            <v:imagedata r:id="rId1062" o:title=""/>
          </v:shape>
          <o:OLEObject Type="Embed" ProgID="Equation.DSMT4" ShapeID="_x0000_i1552" DrawAspect="Content" ObjectID="_1573753968" r:id="rId1063"/>
        </w:object>
      </w:r>
      <w:r>
        <w:rPr>
          <w:sz w:val="26"/>
          <w:szCs w:val="26"/>
        </w:rPr>
        <w:t>. Một học sinh làm như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340" w:dyaOrig="320">
          <v:shape id="_x0000_i1553" type="#_x0000_t75" style="width:17pt;height:16.3pt" o:ole="">
            <v:imagedata r:id="rId1064" o:title=""/>
          </v:shape>
          <o:OLEObject Type="Embed" ProgID="Equation.DSMT4" ShapeID="_x0000_i1553" DrawAspect="Content" ObjectID="_1573753969" r:id="rId1065"/>
        </w:object>
      </w:r>
      <w:r>
        <w:rPr>
          <w:sz w:val="26"/>
          <w:szCs w:val="26"/>
        </w:rPr>
        <w:t xml:space="preserve">    Tính </w:t>
      </w:r>
      <w:r w:rsidRPr="00826634">
        <w:rPr>
          <w:position w:val="-30"/>
          <w:sz w:val="26"/>
          <w:szCs w:val="26"/>
        </w:rPr>
        <w:object w:dxaOrig="1480" w:dyaOrig="740">
          <v:shape id="_x0000_i1554" type="#_x0000_t75" style="width:74.05pt;height:36.7pt" o:ole="">
            <v:imagedata r:id="rId1066" o:title=""/>
          </v:shape>
          <o:OLEObject Type="Embed" ProgID="Equation.DSMT4" ShapeID="_x0000_i1554" DrawAspect="Content" ObjectID="_1573753970" r:id="rId106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440" w:dyaOrig="320">
          <v:shape id="_x0000_i1555" type="#_x0000_t75" style="width:21.75pt;height:16.3pt" o:ole="">
            <v:imagedata r:id="rId1068" o:title=""/>
          </v:shape>
          <o:OLEObject Type="Embed" ProgID="Equation.DSMT4" ShapeID="_x0000_i1555" DrawAspect="Content" ObjectID="_1573753971" r:id="rId1069"/>
        </w:object>
      </w:r>
      <w:r>
        <w:rPr>
          <w:sz w:val="26"/>
          <w:szCs w:val="26"/>
        </w:rPr>
        <w:t xml:space="preserve">  Tính </w:t>
      </w:r>
      <w:r w:rsidRPr="00826634">
        <w:rPr>
          <w:position w:val="-42"/>
          <w:sz w:val="26"/>
          <w:szCs w:val="26"/>
        </w:rPr>
        <w:object w:dxaOrig="3780" w:dyaOrig="999">
          <v:shape id="_x0000_i1556" type="#_x0000_t75" style="width:188.85pt;height:50.25pt" o:ole="">
            <v:imagedata r:id="rId1070" o:title=""/>
          </v:shape>
          <o:OLEObject Type="Embed" ProgID="Equation.DSMT4" ShapeID="_x0000_i1556" DrawAspect="Content" ObjectID="_1573753972" r:id="rId107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540" w:dyaOrig="320">
          <v:shape id="_x0000_i1557" type="#_x0000_t75" style="width:27.15pt;height:16.3pt" o:ole="">
            <v:imagedata r:id="rId1072" o:title=""/>
          </v:shape>
          <o:OLEObject Type="Embed" ProgID="Equation.DSMT4" ShapeID="_x0000_i1557" DrawAspect="Content" ObjectID="_1573753973" r:id="rId1073"/>
        </w:object>
      </w:r>
      <w:r>
        <w:rPr>
          <w:sz w:val="26"/>
          <w:szCs w:val="26"/>
        </w:rPr>
        <w:t xml:space="preserve"> </w:t>
      </w:r>
      <w:r w:rsidRPr="00826634">
        <w:rPr>
          <w:position w:val="-24"/>
          <w:sz w:val="26"/>
          <w:szCs w:val="26"/>
        </w:rPr>
        <w:object w:dxaOrig="4200" w:dyaOrig="680">
          <v:shape id="_x0000_i1558" type="#_x0000_t75" style="width:209.9pt;height:33.95pt" o:ole="">
            <v:imagedata r:id="rId1074" o:title=""/>
          </v:shape>
          <o:OLEObject Type="Embed" ProgID="Equation.DSMT4" ShapeID="_x0000_i1558" DrawAspect="Content" ObjectID="_1573753974" r:id="rId10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 w:rsidRPr="00826634">
        <w:rPr>
          <w:position w:val="-10"/>
        </w:rPr>
        <w:object w:dxaOrig="520" w:dyaOrig="320">
          <v:shape id="_x0000_i1559" type="#_x0000_t75" style="width:25.8pt;height:16.3pt" o:ole="">
            <v:imagedata r:id="rId1076" o:title=""/>
          </v:shape>
          <o:OLEObject Type="Embed" ProgID="Equation.DSMT4" ShapeID="_x0000_i1559" DrawAspect="Content" ObjectID="_1573753975" r:id="rId1077"/>
        </w:object>
      </w:r>
      <w:r>
        <w:rPr>
          <w:sz w:val="26"/>
          <w:szCs w:val="26"/>
        </w:rPr>
        <w:t xml:space="preserve"> </w:t>
      </w:r>
      <w:r w:rsidRPr="00826634">
        <w:rPr>
          <w:position w:val="-24"/>
          <w:sz w:val="26"/>
          <w:szCs w:val="26"/>
        </w:rPr>
        <w:object w:dxaOrig="4220" w:dyaOrig="660">
          <v:shape id="_x0000_i1560" type="#_x0000_t75" style="width:211.25pt;height:33.3pt" o:ole="">
            <v:imagedata r:id="rId1078" o:title=""/>
          </v:shape>
          <o:OLEObject Type="Embed" ProgID="Equation.DSMT4" ShapeID="_x0000_i1560" DrawAspect="Content" ObjectID="_1573753976" r:id="rId107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        </w:t>
      </w:r>
      <w:r w:rsidRPr="00826634">
        <w:rPr>
          <w:position w:val="-24"/>
          <w:sz w:val="26"/>
          <w:szCs w:val="26"/>
        </w:rPr>
        <w:object w:dxaOrig="2160" w:dyaOrig="660">
          <v:shape id="_x0000_i1561" type="#_x0000_t75" style="width:108pt;height:33.3pt" o:ole="">
            <v:imagedata r:id="rId1080" o:title=""/>
          </v:shape>
          <o:OLEObject Type="Embed" ProgID="Equation.DSMT4" ShapeID="_x0000_i1561" DrawAspect="Content" ObjectID="_1573753977" r:id="rId10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vi-VN"/>
        </w:rPr>
        <w:t xml:space="preserve">        </w:t>
      </w:r>
      <w:r w:rsidRPr="00826634">
        <w:rPr>
          <w:position w:val="-24"/>
          <w:sz w:val="26"/>
          <w:szCs w:val="26"/>
          <w:lang w:val="vi-VN"/>
        </w:rPr>
        <w:object w:dxaOrig="1860" w:dyaOrig="660">
          <v:shape id="_x0000_i1562" type="#_x0000_t75" style="width:93.05pt;height:33.3pt" o:ole="">
            <v:imagedata r:id="rId1082" o:title=""/>
          </v:shape>
          <o:OLEObject Type="Embed" ProgID="Equation.DSMT4" ShapeID="_x0000_i1562" DrawAspect="Content" ObjectID="_1573753978" r:id="rId1083"/>
        </w:object>
      </w:r>
      <w:r>
        <w:rPr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vi-VN"/>
        </w:rPr>
        <w:t>Học sinh đó đã làm sai bắt đàu từ bước nào?</w:t>
      </w:r>
      <w:r>
        <w:rPr>
          <w:sz w:val="26"/>
          <w:szCs w:val="26"/>
          <w:lang w:val="vi-VN"/>
        </w:rPr>
        <w:tab/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340" w:dyaOrig="320">
          <v:shape id="_x0000_i1563" type="#_x0000_t75" style="width:17pt;height:16.3pt" o:ole="">
            <v:imagedata r:id="rId1084" o:title=""/>
          </v:shape>
          <o:OLEObject Type="Embed" ProgID="Equation.DSMT4" ShapeID="_x0000_i1563" DrawAspect="Content" ObjectID="_1573753979" r:id="rId1085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440" w:dyaOrig="320">
          <v:shape id="_x0000_i1564" type="#_x0000_t75" style="width:21.75pt;height:16.3pt" o:ole="">
            <v:imagedata r:id="rId1086" o:title=""/>
          </v:shape>
          <o:OLEObject Type="Embed" ProgID="Equation.DSMT4" ShapeID="_x0000_i1564" DrawAspect="Content" ObjectID="_1573753980" r:id="rId1087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540" w:dyaOrig="320">
          <v:shape id="_x0000_i1565" type="#_x0000_t75" style="width:27.15pt;height:16.3pt" o:ole="">
            <v:imagedata r:id="rId1088" o:title=""/>
          </v:shape>
          <o:OLEObject Type="Embed" ProgID="Equation.DSMT4" ShapeID="_x0000_i1565" DrawAspect="Content" ObjectID="_1573753981" r:id="rId1089"/>
        </w:object>
      </w:r>
      <w:r>
        <w:rPr>
          <w:b/>
          <w:color w:val="0000FF"/>
          <w:sz w:val="26"/>
          <w:szCs w:val="26"/>
          <w:lang w:val="vi-VN"/>
        </w:rPr>
        <w:t xml:space="preserve">  </w: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520" w:dyaOrig="320">
          <v:shape id="_x0000_i1566" type="#_x0000_t75" style="width:25.8pt;height:16.3pt" o:ole="">
            <v:imagedata r:id="rId1090" o:title=""/>
          </v:shape>
          <o:OLEObject Type="Embed" ProgID="Equation.DSMT4" ShapeID="_x0000_i1566" DrawAspect="Content" ObjectID="_1573753982" r:id="rId1091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30"/>
          <w:sz w:val="26"/>
          <w:szCs w:val="26"/>
        </w:rPr>
        <w:object w:dxaOrig="1480" w:dyaOrig="840">
          <v:shape id="_x0000_i1567" type="#_x0000_t75" style="width:74.05pt;height:42.1pt" o:ole="">
            <v:imagedata r:id="rId1092" o:title=""/>
          </v:shape>
          <o:OLEObject Type="Embed" ProgID="Equation.DSMT4" ShapeID="_x0000_i1567" DrawAspect="Content" ObjectID="_1573753983" r:id="rId109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Câu nào sau đây là phương tích của điểm </w:t>
      </w:r>
      <w:r w:rsidRPr="00826634">
        <w:rPr>
          <w:position w:val="-10"/>
          <w:sz w:val="26"/>
          <w:szCs w:val="26"/>
        </w:rPr>
        <w:object w:dxaOrig="740" w:dyaOrig="320">
          <v:shape id="_x0000_i1568" type="#_x0000_t75" style="width:36.7pt;height:16.3pt" o:ole="">
            <v:imagedata r:id="rId1094" o:title=""/>
          </v:shape>
          <o:OLEObject Type="Embed" ProgID="Equation.DSMT4" ShapeID="_x0000_i1568" DrawAspect="Content" ObjectID="_1573753984" r:id="rId1095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569" type="#_x0000_t75" style="width:19.7pt;height:16.3pt" o:ole="">
            <v:imagedata r:id="rId1096" o:title=""/>
          </v:shape>
          <o:OLEObject Type="Embed" ProgID="Equation.DSMT4" ShapeID="_x0000_i1569" DrawAspect="Content" ObjectID="_1573753985" r:id="rId1097"/>
        </w:object>
      </w:r>
      <w:r>
        <w:rPr>
          <w:sz w:val="26"/>
          <w:szCs w:val="26"/>
        </w:rPr>
        <w:t xml:space="preserve"> . tâm </w:t>
      </w:r>
      <w:r w:rsidRPr="00826634">
        <w:rPr>
          <w:position w:val="-10"/>
          <w:sz w:val="26"/>
          <w:szCs w:val="26"/>
        </w:rPr>
        <w:object w:dxaOrig="820" w:dyaOrig="320">
          <v:shape id="_x0000_i1570" type="#_x0000_t75" style="width:40.75pt;height:16.3pt" o:ole="">
            <v:imagedata r:id="rId1098" o:title=""/>
          </v:shape>
          <o:OLEObject Type="Embed" ProgID="Equation.DSMT4" ShapeID="_x0000_i1570" DrawAspect="Content" ObjectID="_1573753986" r:id="rId1099"/>
        </w:object>
      </w:r>
      <w:r>
        <w:rPr>
          <w:sz w:val="26"/>
          <w:szCs w:val="26"/>
        </w:rPr>
        <w:t xml:space="preserve">  , bán kính </w:t>
      </w:r>
      <w:r w:rsidRPr="00826634">
        <w:rPr>
          <w:position w:val="-6"/>
          <w:sz w:val="26"/>
          <w:szCs w:val="26"/>
        </w:rPr>
        <w:object w:dxaOrig="680" w:dyaOrig="279">
          <v:shape id="_x0000_i1571" type="#_x0000_t75" style="width:33.95pt;height:14.25pt" o:ole="">
            <v:imagedata r:id="rId1100" o:title=""/>
          </v:shape>
          <o:OLEObject Type="Embed" ProgID="Equation.DSMT4" ShapeID="_x0000_i1571" DrawAspect="Content" ObjectID="_1573753987" r:id="rId1101"/>
        </w:object>
      </w:r>
      <w:r>
        <w:rPr>
          <w:sz w:val="26"/>
          <w:szCs w:val="26"/>
        </w:rPr>
        <w:t xml:space="preserve">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72" type="#_x0000_t75" style="width:12.25pt;height:12.9pt" o:ole="">
            <v:imagedata r:id="rId1102" o:title=""/>
          </v:shape>
          <o:OLEObject Type="Embed" ProgID="Equation.DSMT4" ShapeID="_x0000_i1572" DrawAspect="Content" ObjectID="_1573753988" r:id="rId110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73" type="#_x0000_t75" style="width:12.25pt;height:12.9pt" o:ole="">
            <v:imagedata r:id="rId1104" o:title=""/>
          </v:shape>
          <o:OLEObject Type="Embed" ProgID="Equation.DSMT4" ShapeID="_x0000_i1573" DrawAspect="Content" ObjectID="_1573753989" r:id="rId110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40">
          <v:shape id="_x0000_i1574" type="#_x0000_t75" style="width:12.25pt;height:12.25pt" o:ole="">
            <v:imagedata r:id="rId1106" o:title=""/>
          </v:shape>
          <o:OLEObject Type="Embed" ProgID="Equation.DSMT4" ShapeID="_x0000_i1574" DrawAspect="Content" ObjectID="_1573753990" r:id="rId110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420" w:dyaOrig="240">
          <v:shape id="_x0000_i1575" type="#_x0000_t75" style="width:21.05pt;height:12.25pt" o:ole="">
            <v:imagedata r:id="rId1108" o:title=""/>
          </v:shape>
          <o:OLEObject Type="Embed" ProgID="Equation.DSMT4" ShapeID="_x0000_i1575" DrawAspect="Content" ObjectID="_1573753991" r:id="rId1109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 </w:t>
      </w:r>
      <w:r w:rsidRPr="00826634">
        <w:rPr>
          <w:position w:val="-10"/>
          <w:sz w:val="26"/>
          <w:szCs w:val="26"/>
        </w:rPr>
        <w:object w:dxaOrig="2780" w:dyaOrig="440">
          <v:shape id="_x0000_i1576" type="#_x0000_t75" style="width:139.25pt;height:21.75pt" o:ole="">
            <v:imagedata r:id="rId1110" o:title=""/>
          </v:shape>
          <o:OLEObject Type="Embed" ProgID="Equation.DSMT4" ShapeID="_x0000_i1576" DrawAspect="Content" ObjectID="_1573753992" r:id="rId1111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Phương tích của điểm </w:t>
      </w:r>
      <w:r w:rsidRPr="00826634">
        <w:rPr>
          <w:position w:val="-4"/>
          <w:sz w:val="26"/>
          <w:szCs w:val="26"/>
        </w:rPr>
        <w:object w:dxaOrig="320" w:dyaOrig="260">
          <v:shape id="_x0000_i1577" type="#_x0000_t75" style="width:16.3pt;height:12.9pt" o:ole="">
            <v:imagedata r:id="rId1112" o:title=""/>
          </v:shape>
          <o:OLEObject Type="Embed" ProgID="Equation.DSMT4" ShapeID="_x0000_i1577" DrawAspect="Content" ObjectID="_1573753993" r:id="rId1113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578" type="#_x0000_t75" style="width:19.7pt;height:16.3pt" o:ole="">
            <v:imagedata r:id="rId1114" o:title=""/>
          </v:shape>
          <o:OLEObject Type="Embed" ProgID="Equation.DSMT4" ShapeID="_x0000_i1578" DrawAspect="Content" ObjectID="_1573753994" r:id="rId1115"/>
        </w:object>
      </w:r>
      <w:r>
        <w:rPr>
          <w:sz w:val="26"/>
          <w:szCs w:val="26"/>
        </w:rPr>
        <w:t xml:space="preserve"> tâm </w:t>
      </w:r>
      <w:r w:rsidRPr="00826634">
        <w:rPr>
          <w:position w:val="-4"/>
          <w:sz w:val="26"/>
          <w:szCs w:val="26"/>
        </w:rPr>
        <w:object w:dxaOrig="200" w:dyaOrig="260">
          <v:shape id="_x0000_i1579" type="#_x0000_t75" style="width:10.2pt;height:12.9pt" o:ole="">
            <v:imagedata r:id="rId1116" o:title=""/>
          </v:shape>
          <o:OLEObject Type="Embed" ProgID="Equation.DSMT4" ShapeID="_x0000_i1579" DrawAspect="Content" ObjectID="_1573753995" r:id="rId1117"/>
        </w:object>
      </w:r>
      <w:r>
        <w:rPr>
          <w:sz w:val="26"/>
          <w:szCs w:val="26"/>
        </w:rPr>
        <w:t xml:space="preserve">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24"/>
        </w:rPr>
        <w:object w:dxaOrig="4640" w:dyaOrig="660">
          <v:shape id="_x0000_i1580" type="#_x0000_t75" style="width:232.3pt;height:33.3pt" o:ole="">
            <v:imagedata r:id="rId1118" o:title=""/>
          </v:shape>
          <o:OLEObject Type="Embed" ProgID="Equation.DSMT4" ShapeID="_x0000_i1580" DrawAspect="Content" ObjectID="_1573753996" r:id="rId111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Khoảng cách từ </w:t>
      </w:r>
      <w:r w:rsidRPr="00826634">
        <w:rPr>
          <w:position w:val="-4"/>
          <w:sz w:val="26"/>
          <w:szCs w:val="26"/>
        </w:rPr>
        <w:object w:dxaOrig="240" w:dyaOrig="260">
          <v:shape id="_x0000_i1581" type="#_x0000_t75" style="width:12.25pt;height:12.9pt" o:ole="">
            <v:imagedata r:id="rId1120" o:title=""/>
          </v:shape>
          <o:OLEObject Type="Embed" ProgID="Equation.DSMT4" ShapeID="_x0000_i1581" DrawAspect="Content" ObjectID="_1573753997" r:id="rId1121"/>
        </w:object>
      </w:r>
      <w:r>
        <w:rPr>
          <w:sz w:val="26"/>
          <w:szCs w:val="26"/>
        </w:rPr>
        <w:t xml:space="preserve">  đến </w:t>
      </w:r>
      <w:r w:rsidRPr="00826634">
        <w:rPr>
          <w:position w:val="-4"/>
          <w:sz w:val="26"/>
          <w:szCs w:val="26"/>
        </w:rPr>
        <w:object w:dxaOrig="260" w:dyaOrig="260">
          <v:shape id="_x0000_i1582" type="#_x0000_t75" style="width:12.9pt;height:12.9pt" o:ole="">
            <v:imagedata r:id="rId1122" o:title=""/>
          </v:shape>
          <o:OLEObject Type="Embed" ProgID="Equation.DSMT4" ShapeID="_x0000_i1582" DrawAspect="Content" ObjectID="_1573753998" r:id="rId1123"/>
        </w:object>
      </w:r>
      <w:r>
        <w:rPr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826634">
        <w:rPr>
          <w:position w:val="-4"/>
          <w:sz w:val="26"/>
          <w:szCs w:val="26"/>
        </w:rPr>
        <w:object w:dxaOrig="260" w:dyaOrig="260">
          <v:shape id="_x0000_i1583" type="#_x0000_t75" style="width:12.9pt;height:12.9pt" o:ole="">
            <v:imagedata r:id="rId1124" o:title=""/>
          </v:shape>
          <o:OLEObject Type="Embed" ProgID="Equation.DSMT4" ShapeID="_x0000_i1583" DrawAspect="Content" ObjectID="_1573753999" r:id="rId1125"/>
        </w:object>
      </w:r>
      <w:r>
        <w:rPr>
          <w:sz w:val="26"/>
          <w:szCs w:val="26"/>
        </w:rPr>
        <w:t xml:space="preserve"> mà từ đó có thể nhìn được </w:t>
      </w:r>
      <w:r w:rsidRPr="00826634">
        <w:rPr>
          <w:position w:val="-4"/>
          <w:sz w:val="26"/>
          <w:szCs w:val="26"/>
        </w:rPr>
        <w:object w:dxaOrig="240" w:dyaOrig="260">
          <v:shape id="_x0000_i1584" type="#_x0000_t75" style="width:12.25pt;height:12.9pt" o:ole="">
            <v:imagedata r:id="rId1126" o:title=""/>
          </v:shape>
          <o:OLEObject Type="Embed" ProgID="Equation.DSMT4" ShapeID="_x0000_i1584" DrawAspect="Content" ObjectID="_1573754000" r:id="rId1127"/>
        </w:object>
      </w:r>
      <w:r>
        <w:rPr>
          <w:sz w:val="26"/>
          <w:szCs w:val="26"/>
        </w:rPr>
        <w:t xml:space="preserve">  và </w:t>
      </w:r>
      <w:r w:rsidRPr="00826634">
        <w:rPr>
          <w:position w:val="-4"/>
          <w:sz w:val="26"/>
          <w:szCs w:val="26"/>
        </w:rPr>
        <w:object w:dxaOrig="260" w:dyaOrig="260">
          <v:shape id="_x0000_i1585" type="#_x0000_t75" style="width:12.9pt;height:12.9pt" o:ole="">
            <v:imagedata r:id="rId1128" o:title=""/>
          </v:shape>
          <o:OLEObject Type="Embed" ProgID="Equation.DSMT4" ShapeID="_x0000_i1585" DrawAspect="Content" ObjectID="_1573754001" r:id="rId1129"/>
        </w:object>
      </w:r>
      <w:r>
        <w:rPr>
          <w:sz w:val="26"/>
          <w:szCs w:val="26"/>
        </w:rPr>
        <w:t xml:space="preserve"> dưới một góc </w:t>
      </w:r>
      <w:r w:rsidRPr="00826634">
        <w:rPr>
          <w:position w:val="-6"/>
          <w:sz w:val="26"/>
          <w:szCs w:val="26"/>
        </w:rPr>
        <w:object w:dxaOrig="700" w:dyaOrig="340">
          <v:shape id="_x0000_i1586" type="#_x0000_t75" style="width:35.3pt;height:17pt" o:ole="">
            <v:imagedata r:id="rId1130" o:title=""/>
          </v:shape>
          <o:OLEObject Type="Embed" ProgID="Equation.DSMT4" ShapeID="_x0000_i1586" DrawAspect="Content" ObjectID="_1573754002" r:id="rId1131"/>
        </w:object>
      </w:r>
      <w:r>
        <w:rPr>
          <w:sz w:val="26"/>
          <w:szCs w:val="26"/>
        </w:rPr>
        <w:t xml:space="preserve"> . Biết </w:t>
      </w:r>
      <w:r w:rsidRPr="00826634">
        <w:rPr>
          <w:position w:val="-18"/>
          <w:sz w:val="26"/>
          <w:szCs w:val="26"/>
        </w:rPr>
        <w:object w:dxaOrig="2600" w:dyaOrig="400">
          <v:shape id="_x0000_i1587" type="#_x0000_t75" style="width:129.75pt;height:19.7pt" o:ole="">
            <v:imagedata r:id="rId1132" o:title=""/>
          </v:shape>
          <o:OLEObject Type="Embed" ProgID="Equation.DSMT4" ShapeID="_x0000_i1587" DrawAspect="Content" ObjectID="_1573754003" r:id="rId1133"/>
        </w:object>
      </w:r>
      <w:r>
        <w:rPr>
          <w:sz w:val="26"/>
          <w:szCs w:val="26"/>
        </w:rPr>
        <w:t xml:space="preserve">. 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588" type="#_x0000_t75" style="width:21.75pt;height:12.9pt" o:ole="">
            <v:imagedata r:id="rId1134" o:title=""/>
          </v:shape>
          <o:OLEObject Type="Embed" ProgID="Equation.DSMT4" ShapeID="_x0000_i1588" DrawAspect="Content" ObjectID="_1573754004" r:id="rId1135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89" type="#_x0000_t75" style="width:35.3pt;height:19.7pt" o:ole="">
            <v:imagedata r:id="rId1136" o:title=""/>
          </v:shape>
          <o:OLEObject Type="Embed" ProgID="Equation.DSMT4" ShapeID="_x0000_i1589" DrawAspect="Content" ObjectID="_1573754005" r:id="rId113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0" type="#_x0000_t75" style="width:35.3pt;height:19.7pt" o:ole="">
            <v:imagedata r:id="rId1138" o:title=""/>
          </v:shape>
          <o:OLEObject Type="Embed" ProgID="Equation.DSMT4" ShapeID="_x0000_i1590" DrawAspect="Content" ObjectID="_1573754006" r:id="rId113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1" type="#_x0000_t75" style="width:35.3pt;height:19.7pt" o:ole="">
            <v:imagedata r:id="rId1140" o:title=""/>
          </v:shape>
          <o:OLEObject Type="Embed" ProgID="Equation.DSMT4" ShapeID="_x0000_i1591" DrawAspect="Content" ObjectID="_1573754007" r:id="rId1141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2" type="#_x0000_t75" style="width:35.3pt;height:19.7pt" o:ole="">
            <v:imagedata r:id="rId1142" o:title=""/>
          </v:shape>
          <o:OLEObject Type="Embed" ProgID="Equation.DSMT4" ShapeID="_x0000_i1592" DrawAspect="Content" ObjectID="_1573754008" r:id="rId114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B.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lastRenderedPageBreak/>
        <w:t xml:space="preserve">Ta có: </w:t>
      </w:r>
      <w:r w:rsidRPr="00826634">
        <w:rPr>
          <w:position w:val="-6"/>
          <w:sz w:val="26"/>
          <w:szCs w:val="26"/>
        </w:rPr>
        <w:object w:dxaOrig="9859" w:dyaOrig="340">
          <v:shape id="_x0000_i1593" type="#_x0000_t75" style="width:493.15pt;height:17pt" o:ole="">
            <v:imagedata r:id="rId1144" o:title=""/>
          </v:shape>
          <o:OLEObject Type="Embed" ProgID="Equation.DSMT4" ShapeID="_x0000_i1593" DrawAspect="Content" ObjectID="_1573754009" r:id="rId114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Hai chiếc tàu thuỷ cùng xuất phát từ vị trí </w:t>
      </w:r>
      <w:r w:rsidRPr="00826634">
        <w:rPr>
          <w:position w:val="-4"/>
          <w:sz w:val="26"/>
          <w:szCs w:val="26"/>
        </w:rPr>
        <w:object w:dxaOrig="240" w:dyaOrig="260">
          <v:shape id="_x0000_i1594" type="#_x0000_t75" style="width:12.25pt;height:12.9pt" o:ole="">
            <v:imagedata r:id="rId1146" o:title=""/>
          </v:shape>
          <o:OLEObject Type="Embed" ProgID="Equation.DSMT4" ShapeID="_x0000_i1594" DrawAspect="Content" ObjectID="_1573754010" r:id="rId1147"/>
        </w:object>
      </w:r>
      <w:r>
        <w:rPr>
          <w:sz w:val="26"/>
          <w:szCs w:val="26"/>
        </w:rPr>
        <w:t xml:space="preserve">, đi thẳng theo hai hướng tạo với nhau một góc </w:t>
      </w:r>
      <w:r w:rsidRPr="00826634">
        <w:rPr>
          <w:position w:val="-4"/>
          <w:sz w:val="26"/>
          <w:szCs w:val="26"/>
        </w:rPr>
        <w:object w:dxaOrig="380" w:dyaOrig="320">
          <v:shape id="_x0000_i1595" type="#_x0000_t75" style="width:19pt;height:16.3pt" o:ole="">
            <v:imagedata r:id="rId1148" o:title=""/>
          </v:shape>
          <o:OLEObject Type="Embed" ProgID="Equation.DSMT4" ShapeID="_x0000_i1595" DrawAspect="Content" ObjectID="_1573754011" r:id="rId1149"/>
        </w:object>
      </w:r>
      <w:r>
        <w:rPr>
          <w:sz w:val="26"/>
          <w:szCs w:val="26"/>
        </w:rPr>
        <w:t xml:space="preserve">. Tàu  thứ nhất chạy với tốc độ </w:t>
      </w:r>
      <w:r w:rsidRPr="00826634">
        <w:rPr>
          <w:position w:val="-18"/>
          <w:sz w:val="26"/>
          <w:szCs w:val="26"/>
        </w:rPr>
        <w:object w:dxaOrig="1020" w:dyaOrig="400">
          <v:shape id="_x0000_i1596" type="#_x0000_t75" style="width:50.95pt;height:19.7pt" o:ole="">
            <v:imagedata r:id="rId1150" o:title=""/>
          </v:shape>
          <o:OLEObject Type="Embed" ProgID="Equation.DSMT4" ShapeID="_x0000_i1596" DrawAspect="Content" ObjectID="_1573754012" r:id="rId1151"/>
        </w:object>
      </w:r>
      <w:r>
        <w:rPr>
          <w:sz w:val="26"/>
          <w:szCs w:val="26"/>
        </w:rPr>
        <w:t xml:space="preserve">, tàu  thứ hai chạy với tốc độ </w:t>
      </w:r>
      <w:r w:rsidRPr="00826634">
        <w:rPr>
          <w:position w:val="-18"/>
          <w:sz w:val="26"/>
          <w:szCs w:val="26"/>
        </w:rPr>
        <w:object w:dxaOrig="1020" w:dyaOrig="400">
          <v:shape id="_x0000_i1597" type="#_x0000_t75" style="width:50.95pt;height:19.7pt" o:ole="">
            <v:imagedata r:id="rId1152" o:title=""/>
          </v:shape>
          <o:OLEObject Type="Embed" ProgID="Equation.DSMT4" ShapeID="_x0000_i1597" DrawAspect="Content" ObjectID="_1573754013" r:id="rId1153"/>
        </w:object>
      </w:r>
      <w:r>
        <w:rPr>
          <w:sz w:val="26"/>
          <w:szCs w:val="26"/>
        </w:rPr>
        <w:t xml:space="preserve">. Hỏi sau </w:t>
      </w:r>
      <w:r w:rsidRPr="00826634">
        <w:rPr>
          <w:position w:val="-4"/>
          <w:sz w:val="26"/>
          <w:szCs w:val="26"/>
        </w:rPr>
        <w:object w:dxaOrig="180" w:dyaOrig="260">
          <v:shape id="_x0000_i1598" type="#_x0000_t75" style="width:8.85pt;height:12.9pt" o:ole="">
            <v:imagedata r:id="rId1154" o:title=""/>
          </v:shape>
          <o:OLEObject Type="Embed" ProgID="Equation.DSMT4" ShapeID="_x0000_i1598" DrawAspect="Content" ObjectID="_1573754014" r:id="rId1155"/>
        </w:object>
      </w:r>
      <w:r>
        <w:rPr>
          <w:sz w:val="26"/>
          <w:szCs w:val="26"/>
        </w:rPr>
        <w:t xml:space="preserve"> giờ  hai tàu  cách nhau bao nhiêu </w:t>
      </w:r>
      <w:r w:rsidRPr="00826634">
        <w:rPr>
          <w:position w:val="-4"/>
          <w:sz w:val="26"/>
          <w:szCs w:val="26"/>
        </w:rPr>
        <w:object w:dxaOrig="380" w:dyaOrig="260">
          <v:shape id="_x0000_i1599" type="#_x0000_t75" style="width:19pt;height:12.9pt" o:ole="">
            <v:imagedata r:id="rId1156" o:title=""/>
          </v:shape>
          <o:OLEObject Type="Embed" ProgID="Equation.DSMT4" ShapeID="_x0000_i1599" DrawAspect="Content" ObjectID="_1573754015" r:id="rId1157"/>
        </w:object>
      </w:r>
      <w:r>
        <w:rPr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00" type="#_x0000_t75" style="width:18.35pt;height:12.9pt" o:ole="">
            <v:imagedata r:id="rId1158" o:title=""/>
          </v:shape>
          <o:OLEObject Type="Embed" ProgID="Equation.DSMT4" ShapeID="_x0000_i1600" DrawAspect="Content" ObjectID="_1573754016" r:id="rId115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740" w:dyaOrig="380">
          <v:shape id="_x0000_i1601" type="#_x0000_t75" style="width:36.7pt;height:19pt" o:ole="">
            <v:imagedata r:id="rId1160" o:title=""/>
          </v:shape>
          <o:OLEObject Type="Embed" ProgID="Equation.DSMT4" ShapeID="_x0000_i1601" DrawAspect="Content" ObjectID="_1573754017" r:id="rId116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760" w:dyaOrig="380">
          <v:shape id="_x0000_i1602" type="#_x0000_t75" style="width:38.05pt;height:19pt" o:ole="">
            <v:imagedata r:id="rId1162" o:title=""/>
          </v:shape>
          <o:OLEObject Type="Embed" ProgID="Equation.DSMT4" ShapeID="_x0000_i1602" DrawAspect="Content" ObjectID="_1573754018" r:id="rId116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03" type="#_x0000_t75" style="width:18.35pt;height:12.9pt" o:ole="">
            <v:imagedata r:id="rId1164" o:title=""/>
          </v:shape>
          <o:OLEObject Type="Embed" ProgID="Equation.DSMT4" ShapeID="_x0000_i1603" DrawAspect="Content" ObjectID="_1573754019" r:id="rId1165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Sau </w:t>
      </w:r>
      <w:r w:rsidRPr="00826634">
        <w:rPr>
          <w:position w:val="-4"/>
          <w:sz w:val="26"/>
          <w:szCs w:val="26"/>
        </w:rPr>
        <w:object w:dxaOrig="320" w:dyaOrig="260">
          <v:shape id="_x0000_i1604" type="#_x0000_t75" style="width:16.3pt;height:12.9pt" o:ole="">
            <v:imagedata r:id="rId1166" o:title=""/>
          </v:shape>
          <o:OLEObject Type="Embed" ProgID="Equation.DSMT4" ShapeID="_x0000_i1604" DrawAspect="Content" ObjectID="_1573754020" r:id="rId1167"/>
        </w:object>
      </w:r>
      <w:r>
        <w:rPr>
          <w:sz w:val="26"/>
          <w:szCs w:val="26"/>
        </w:rPr>
        <w:t xml:space="preserve"> quãng đường tàu thứ nhất chạy được là: </w:t>
      </w:r>
      <w:r w:rsidRPr="00826634">
        <w:rPr>
          <w:position w:val="-18"/>
          <w:sz w:val="26"/>
          <w:szCs w:val="26"/>
        </w:rPr>
        <w:object w:dxaOrig="1980" w:dyaOrig="440">
          <v:shape id="_x0000_i1605" type="#_x0000_t75" style="width:99.15pt;height:21.75pt" o:ole="">
            <v:imagedata r:id="rId1168" o:title=""/>
          </v:shape>
          <o:OLEObject Type="Embed" ProgID="Equation.DSMT4" ShapeID="_x0000_i1605" DrawAspect="Content" ObjectID="_1573754021" r:id="rId116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Sau </w:t>
      </w:r>
      <w:r w:rsidRPr="00826634">
        <w:rPr>
          <w:position w:val="-4"/>
          <w:sz w:val="26"/>
          <w:szCs w:val="26"/>
        </w:rPr>
        <w:object w:dxaOrig="320" w:dyaOrig="260">
          <v:shape id="_x0000_i1606" type="#_x0000_t75" style="width:16.3pt;height:12.9pt" o:ole="">
            <v:imagedata r:id="rId1170" o:title=""/>
          </v:shape>
          <o:OLEObject Type="Embed" ProgID="Equation.DSMT4" ShapeID="_x0000_i1606" DrawAspect="Content" ObjectID="_1573754022" r:id="rId1171"/>
        </w:object>
      </w:r>
      <w:r>
        <w:rPr>
          <w:sz w:val="26"/>
          <w:szCs w:val="26"/>
        </w:rPr>
        <w:t xml:space="preserve"> quãng đường tàu thứ hai chạy được là: </w:t>
      </w:r>
      <w:r w:rsidRPr="00826634">
        <w:rPr>
          <w:position w:val="-18"/>
          <w:sz w:val="26"/>
          <w:szCs w:val="26"/>
        </w:rPr>
        <w:object w:dxaOrig="2000" w:dyaOrig="440">
          <v:shape id="_x0000_i1607" type="#_x0000_t75" style="width:99.85pt;height:21.75pt" o:ole="">
            <v:imagedata r:id="rId1172" o:title=""/>
          </v:shape>
          <o:OLEObject Type="Embed" ProgID="Equation.DSMT4" ShapeID="_x0000_i1607" DrawAspect="Content" ObjectID="_1573754023" r:id="rId117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Vậy: sau </w:t>
      </w:r>
      <w:r w:rsidRPr="00826634">
        <w:rPr>
          <w:position w:val="-4"/>
          <w:sz w:val="26"/>
          <w:szCs w:val="26"/>
          <w:lang w:val="fr-FR"/>
        </w:rPr>
        <w:object w:dxaOrig="320" w:dyaOrig="260">
          <v:shape id="_x0000_i1608" type="#_x0000_t75" style="width:16.3pt;height:12.9pt" o:ole="">
            <v:imagedata r:id="rId1174" o:title=""/>
          </v:shape>
          <o:OLEObject Type="Embed" ProgID="Equation.DSMT4" ShapeID="_x0000_i1608" DrawAspect="Content" ObjectID="_1573754024" r:id="rId1175"/>
        </w:object>
      </w:r>
      <w:r>
        <w:rPr>
          <w:sz w:val="26"/>
          <w:szCs w:val="26"/>
          <w:lang w:val="fr-FR"/>
        </w:rPr>
        <w:t xml:space="preserve"> hai tàu cách nhau là: </w:t>
      </w:r>
      <w:r w:rsidRPr="00826634">
        <w:rPr>
          <w:position w:val="-16"/>
          <w:sz w:val="26"/>
          <w:szCs w:val="26"/>
          <w:lang w:val="fr-FR"/>
        </w:rPr>
        <w:object w:dxaOrig="4260" w:dyaOrig="499">
          <v:shape id="_x0000_i1609" type="#_x0000_t75" style="width:213.3pt;height:25.15pt" o:ole="">
            <v:imagedata r:id="rId1176" o:title=""/>
          </v:shape>
          <o:OLEObject Type="Embed" ProgID="Equation.DSMT4" ShapeID="_x0000_i1609" DrawAspect="Content" ObjectID="_1573754025" r:id="rId1177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Từ một đỉnh tháp chiều cao </w:t>
      </w:r>
      <w:r w:rsidRPr="00826634">
        <w:rPr>
          <w:position w:val="-18"/>
          <w:sz w:val="26"/>
          <w:szCs w:val="26"/>
          <w:lang w:val="fr-FR"/>
        </w:rPr>
        <w:object w:dxaOrig="1200" w:dyaOrig="400">
          <v:shape id="_x0000_i1610" type="#_x0000_t75" style="width:59.75pt;height:19.7pt" o:ole="">
            <v:imagedata r:id="rId1178" o:title=""/>
          </v:shape>
          <o:OLEObject Type="Embed" ProgID="Equation.DSMT4" ShapeID="_x0000_i1610" DrawAspect="Content" ObjectID="_1573754026" r:id="rId1179"/>
        </w:object>
      </w:r>
      <w:r>
        <w:rPr>
          <w:sz w:val="26"/>
          <w:szCs w:val="26"/>
          <w:lang w:val="fr-FR"/>
        </w:rPr>
        <w:t xml:space="preserve">, người ta nhìn hai điểm </w:t>
      </w:r>
      <w:r w:rsidRPr="00826634">
        <w:rPr>
          <w:position w:val="-4"/>
          <w:sz w:val="26"/>
          <w:szCs w:val="26"/>
          <w:lang w:val="fr-FR"/>
        </w:rPr>
        <w:object w:dxaOrig="240" w:dyaOrig="260">
          <v:shape id="_x0000_i1611" type="#_x0000_t75" style="width:12.25pt;height:12.9pt" o:ole="">
            <v:imagedata r:id="rId1180" o:title=""/>
          </v:shape>
          <o:OLEObject Type="Embed" ProgID="Equation.DSMT4" ShapeID="_x0000_i1611" DrawAspect="Content" ObjectID="_1573754027" r:id="rId1181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260" w:dyaOrig="260">
          <v:shape id="_x0000_i1612" type="#_x0000_t75" style="width:12.9pt;height:12.9pt" o:ole="">
            <v:imagedata r:id="rId1182" o:title=""/>
          </v:shape>
          <o:OLEObject Type="Embed" ProgID="Equation.DSMT4" ShapeID="_x0000_i1612" DrawAspect="Content" ObjectID="_1573754028" r:id="rId1183"/>
        </w:object>
      </w:r>
      <w:r>
        <w:rPr>
          <w:sz w:val="26"/>
          <w:szCs w:val="26"/>
          <w:lang w:val="fr-FR"/>
        </w:rPr>
        <w:t xml:space="preserve"> trên mặt đất dưới các góc nhìn là </w:t>
      </w:r>
      <w:r w:rsidRPr="00826634">
        <w:rPr>
          <w:position w:val="-6"/>
          <w:sz w:val="26"/>
          <w:szCs w:val="26"/>
          <w:lang w:val="fr-FR"/>
        </w:rPr>
        <w:object w:dxaOrig="680" w:dyaOrig="340">
          <v:shape id="_x0000_i1613" type="#_x0000_t75" style="width:33.95pt;height:17pt" o:ole="">
            <v:imagedata r:id="rId1184" o:title=""/>
          </v:shape>
          <o:OLEObject Type="Embed" ProgID="Equation.DSMT4" ShapeID="_x0000_i1613" DrawAspect="Content" ObjectID="_1573754029" r:id="rId1185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700" w:dyaOrig="320">
          <v:shape id="_x0000_i1614" type="#_x0000_t75" style="width:35.3pt;height:16.3pt" o:ole="">
            <v:imagedata r:id="rId1186" o:title=""/>
          </v:shape>
          <o:OLEObject Type="Embed" ProgID="Equation.DSMT4" ShapeID="_x0000_i1614" DrawAspect="Content" ObjectID="_1573754030" r:id="rId1187"/>
        </w:object>
      </w:r>
      <w:r>
        <w:rPr>
          <w:sz w:val="26"/>
          <w:szCs w:val="26"/>
          <w:lang w:val="fr-FR"/>
        </w:rPr>
        <w:t xml:space="preserve">. </w:t>
      </w:r>
      <w:r>
        <w:rPr>
          <w:sz w:val="26"/>
          <w:szCs w:val="26"/>
        </w:rPr>
        <w:t xml:space="preserve">Ba điểm </w:t>
      </w:r>
      <w:r w:rsidRPr="00826634">
        <w:rPr>
          <w:position w:val="-10"/>
          <w:sz w:val="26"/>
          <w:szCs w:val="26"/>
        </w:rPr>
        <w:object w:dxaOrig="760" w:dyaOrig="320">
          <v:shape id="_x0000_i1615" type="#_x0000_t75" style="width:38.05pt;height:16.3pt" o:ole="">
            <v:imagedata r:id="rId1188" o:title=""/>
          </v:shape>
          <o:OLEObject Type="Embed" ProgID="Equation.DSMT4" ShapeID="_x0000_i1615" DrawAspect="Content" ObjectID="_1573754031" r:id="rId1189"/>
        </w:object>
      </w:r>
      <w:r>
        <w:rPr>
          <w:sz w:val="26"/>
          <w:szCs w:val="26"/>
        </w:rPr>
        <w:t xml:space="preserve"> thẳng hàng. Tính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616" type="#_x0000_t75" style="width:21.75pt;height:12.9pt" o:ole="">
            <v:imagedata r:id="rId1190" o:title=""/>
          </v:shape>
          <o:OLEObject Type="Embed" ProgID="Equation.DSMT4" ShapeID="_x0000_i1616" DrawAspect="Content" ObjectID="_1573754032" r:id="rId1191"/>
        </w:object>
      </w:r>
      <w:r>
        <w:rPr>
          <w:sz w:val="26"/>
          <w:szCs w:val="26"/>
        </w:rPr>
        <w:t xml:space="preserve">?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7" type="#_x0000_t75" style="width:29.2pt;height:19.7pt" o:ole="">
            <v:imagedata r:id="rId1192" o:title=""/>
          </v:shape>
          <o:OLEObject Type="Embed" ProgID="Equation.DSMT4" ShapeID="_x0000_i1617" DrawAspect="Content" ObjectID="_1573754033" r:id="rId1193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8" type="#_x0000_t75" style="width:29.2pt;height:19.7pt" o:ole="">
            <v:imagedata r:id="rId1194" o:title=""/>
          </v:shape>
          <o:OLEObject Type="Embed" ProgID="Equation.DSMT4" ShapeID="_x0000_i1618" DrawAspect="Content" ObjectID="_1573754034" r:id="rId1195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9" type="#_x0000_t75" style="width:29.2pt;height:19.7pt" o:ole="">
            <v:imagedata r:id="rId1196" o:title=""/>
          </v:shape>
          <o:OLEObject Type="Embed" ProgID="Equation.DSMT4" ShapeID="_x0000_i1619" DrawAspect="Content" ObjectID="_1573754035" r:id="rId1197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20" type="#_x0000_t75" style="width:29.2pt;height:19.7pt" o:ole="">
            <v:imagedata r:id="rId1198" o:title=""/>
          </v:shape>
          <o:OLEObject Type="Embed" ProgID="Equation.DSMT4" ShapeID="_x0000_i1620" DrawAspect="Content" ObjectID="_1573754036" r:id="rId119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vuông </w:t>
      </w:r>
      <w:r w:rsidRPr="00826634">
        <w:rPr>
          <w:position w:val="-4"/>
          <w:sz w:val="26"/>
          <w:szCs w:val="26"/>
          <w:lang w:val="fr-FR"/>
        </w:rPr>
        <w:object w:dxaOrig="560" w:dyaOrig="260">
          <v:shape id="_x0000_i1621" type="#_x0000_t75" style="width:27.85pt;height:12.9pt" o:ole="">
            <v:imagedata r:id="rId1200" o:title=""/>
          </v:shape>
          <o:OLEObject Type="Embed" ProgID="Equation.DSMT4" ShapeID="_x0000_i1621" DrawAspect="Content" ObjectID="_1573754037" r:id="rId1201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26"/>
          <w:sz w:val="26"/>
          <w:szCs w:val="26"/>
          <w:lang w:val="fr-FR"/>
        </w:rPr>
        <w:object w:dxaOrig="6080" w:dyaOrig="680">
          <v:shape id="_x0000_i1622" type="#_x0000_t75" style="width:304.3pt;height:33.95pt" o:ole="">
            <v:imagedata r:id="rId1202" o:title=""/>
          </v:shape>
          <o:OLEObject Type="Embed" ProgID="Equation.DSMT4" ShapeID="_x0000_i1622" DrawAspect="Content" ObjectID="_1573754038" r:id="rId120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Trong tam giác vuông </w:t>
      </w:r>
      <w:r w:rsidRPr="00826634">
        <w:rPr>
          <w:position w:val="-4"/>
          <w:sz w:val="26"/>
          <w:szCs w:val="26"/>
        </w:rPr>
        <w:object w:dxaOrig="580" w:dyaOrig="260">
          <v:shape id="_x0000_i1623" type="#_x0000_t75" style="width:29.2pt;height:12.9pt" o:ole="">
            <v:imagedata r:id="rId1204" o:title=""/>
          </v:shape>
          <o:OLEObject Type="Embed" ProgID="Equation.DSMT4" ShapeID="_x0000_i1623" DrawAspect="Content" ObjectID="_1573754039" r:id="rId1205"/>
        </w:object>
      </w:r>
      <w:r>
        <w:rPr>
          <w:sz w:val="26"/>
          <w:szCs w:val="26"/>
        </w:rPr>
        <w:t xml:space="preserve">: </w:t>
      </w:r>
      <w:r w:rsidRPr="00826634">
        <w:rPr>
          <w:position w:val="-26"/>
          <w:sz w:val="26"/>
          <w:szCs w:val="26"/>
        </w:rPr>
        <w:object w:dxaOrig="6220" w:dyaOrig="680">
          <v:shape id="_x0000_i1624" type="#_x0000_t75" style="width:311.1pt;height:33.95pt" o:ole="">
            <v:imagedata r:id="rId1206" o:title=""/>
          </v:shape>
          <o:OLEObject Type="Embed" ProgID="Equation.DSMT4" ShapeID="_x0000_i1624" DrawAspect="Content" ObjectID="_1573754040" r:id="rId120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khoảng cách </w:t>
      </w:r>
      <w:r w:rsidRPr="00826634">
        <w:rPr>
          <w:position w:val="-18"/>
          <w:sz w:val="26"/>
          <w:szCs w:val="26"/>
        </w:rPr>
        <w:object w:dxaOrig="2840" w:dyaOrig="400">
          <v:shape id="_x0000_i1625" type="#_x0000_t75" style="width:141.95pt;height:19.7pt" o:ole="">
            <v:imagedata r:id="rId1208" o:title=""/>
          </v:shape>
          <o:OLEObject Type="Embed" ProgID="Equation.DSMT4" ShapeID="_x0000_i1625" DrawAspect="Content" ObjectID="_1573754041" r:id="rId120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Khoảng cách từ </w:t>
      </w:r>
      <w:r w:rsidRPr="00826634">
        <w:rPr>
          <w:position w:val="-4"/>
          <w:sz w:val="26"/>
          <w:szCs w:val="26"/>
        </w:rPr>
        <w:object w:dxaOrig="240" w:dyaOrig="260">
          <v:shape id="_x0000_i1626" type="#_x0000_t75" style="width:12.25pt;height:12.9pt" o:ole="">
            <v:imagedata r:id="rId1210" o:title=""/>
          </v:shape>
          <o:OLEObject Type="Embed" ProgID="Equation.DSMT4" ShapeID="_x0000_i1626" DrawAspect="Content" ObjectID="_1573754042" r:id="rId1211"/>
        </w:object>
      </w:r>
      <w:r>
        <w:rPr>
          <w:sz w:val="26"/>
          <w:szCs w:val="26"/>
        </w:rPr>
        <w:t xml:space="preserve"> đến </w:t>
      </w:r>
      <w:r w:rsidRPr="00826634">
        <w:rPr>
          <w:position w:val="-4"/>
          <w:sz w:val="26"/>
          <w:szCs w:val="26"/>
        </w:rPr>
        <w:object w:dxaOrig="260" w:dyaOrig="260">
          <v:shape id="_x0000_i1627" type="#_x0000_t75" style="width:12.9pt;height:12.9pt" o:ole="">
            <v:imagedata r:id="rId1212" o:title=""/>
          </v:shape>
          <o:OLEObject Type="Embed" ProgID="Equation.DSMT4" ShapeID="_x0000_i1627" DrawAspect="Content" ObjectID="_1573754043" r:id="rId1213"/>
        </w:object>
      </w:r>
      <w:r>
        <w:rPr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826634">
        <w:rPr>
          <w:position w:val="-4"/>
          <w:sz w:val="26"/>
          <w:szCs w:val="26"/>
        </w:rPr>
        <w:object w:dxaOrig="260" w:dyaOrig="260">
          <v:shape id="_x0000_i1628" type="#_x0000_t75" style="width:12.9pt;height:12.9pt" o:ole="">
            <v:imagedata r:id="rId1214" o:title=""/>
          </v:shape>
          <o:OLEObject Type="Embed" ProgID="Equation.DSMT4" ShapeID="_x0000_i1628" DrawAspect="Content" ObjectID="_1573754044" r:id="rId1215"/>
        </w:object>
      </w:r>
      <w:r>
        <w:rPr>
          <w:sz w:val="26"/>
          <w:szCs w:val="26"/>
        </w:rPr>
        <w:t xml:space="preserve">mà từ đó có thể nhìn được </w:t>
      </w:r>
      <w:r w:rsidRPr="00826634">
        <w:rPr>
          <w:position w:val="-4"/>
          <w:sz w:val="26"/>
          <w:szCs w:val="26"/>
        </w:rPr>
        <w:object w:dxaOrig="240" w:dyaOrig="260">
          <v:shape id="_x0000_i1629" type="#_x0000_t75" style="width:12.25pt;height:12.9pt" o:ole="">
            <v:imagedata r:id="rId1216" o:title=""/>
          </v:shape>
          <o:OLEObject Type="Embed" ProgID="Equation.DSMT4" ShapeID="_x0000_i1629" DrawAspect="Content" ObjectID="_1573754045" r:id="rId1217"/>
        </w:object>
      </w:r>
      <w:r>
        <w:rPr>
          <w:sz w:val="26"/>
          <w:szCs w:val="26"/>
        </w:rPr>
        <w:t xml:space="preserve"> và </w:t>
      </w:r>
      <w:r w:rsidRPr="00826634">
        <w:rPr>
          <w:position w:val="-4"/>
          <w:sz w:val="26"/>
          <w:szCs w:val="26"/>
        </w:rPr>
        <w:object w:dxaOrig="260" w:dyaOrig="260">
          <v:shape id="_x0000_i1630" type="#_x0000_t75" style="width:12.9pt;height:12.9pt" o:ole="">
            <v:imagedata r:id="rId1218" o:title=""/>
          </v:shape>
          <o:OLEObject Type="Embed" ProgID="Equation.DSMT4" ShapeID="_x0000_i1630" DrawAspect="Content" ObjectID="_1573754046" r:id="rId1219"/>
        </w:object>
      </w:r>
      <w:r>
        <w:rPr>
          <w:sz w:val="26"/>
          <w:szCs w:val="26"/>
        </w:rPr>
        <w:t>dưới một góc </w:t>
      </w:r>
      <w:r w:rsidRPr="00826634">
        <w:rPr>
          <w:position w:val="-4"/>
          <w:sz w:val="26"/>
          <w:szCs w:val="26"/>
        </w:rPr>
        <w:object w:dxaOrig="680" w:dyaOrig="320">
          <v:shape id="_x0000_i1631" type="#_x0000_t75" style="width:33.95pt;height:16.3pt" o:ole="">
            <v:imagedata r:id="rId1220" o:title=""/>
          </v:shape>
          <o:OLEObject Type="Embed" ProgID="Equation.DSMT4" ShapeID="_x0000_i1631" DrawAspect="Content" ObjectID="_1573754047" r:id="rId1221"/>
        </w:object>
      </w:r>
      <w:r>
        <w:rPr>
          <w:sz w:val="26"/>
          <w:szCs w:val="26"/>
        </w:rPr>
        <w:t xml:space="preserve">. Biết </w:t>
      </w:r>
      <w:r w:rsidRPr="00826634">
        <w:rPr>
          <w:position w:val="-18"/>
          <w:sz w:val="26"/>
          <w:szCs w:val="26"/>
        </w:rPr>
        <w:object w:dxaOrig="1300" w:dyaOrig="400">
          <v:shape id="_x0000_i1632" type="#_x0000_t75" style="width:65.2pt;height:19.7pt" o:ole="">
            <v:imagedata r:id="rId1222" o:title=""/>
          </v:shape>
          <o:OLEObject Type="Embed" ProgID="Equation.DSMT4" ShapeID="_x0000_i1632" DrawAspect="Content" ObjectID="_1573754048" r:id="rId1223"/>
        </w:object>
      </w:r>
      <w:r>
        <w:rPr>
          <w:sz w:val="26"/>
          <w:szCs w:val="26"/>
        </w:rPr>
        <w:t xml:space="preserve">, </w:t>
      </w:r>
      <w:r w:rsidRPr="00826634">
        <w:rPr>
          <w:position w:val="-18"/>
          <w:sz w:val="26"/>
          <w:szCs w:val="26"/>
        </w:rPr>
        <w:object w:dxaOrig="1300" w:dyaOrig="400">
          <v:shape id="_x0000_i1633" type="#_x0000_t75" style="width:65.2pt;height:19.7pt" o:ole="">
            <v:imagedata r:id="rId1224" o:title=""/>
          </v:shape>
          <o:OLEObject Type="Embed" ProgID="Equation.DSMT4" ShapeID="_x0000_i1633" DrawAspect="Content" ObjectID="_1573754049" r:id="rId1225"/>
        </w:object>
      </w:r>
      <w:r>
        <w:rPr>
          <w:sz w:val="26"/>
          <w:szCs w:val="26"/>
        </w:rPr>
        <w:t xml:space="preserve">.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634" type="#_x0000_t75" style="width:21.75pt;height:12.9pt" o:ole="">
            <v:imagedata r:id="rId1226" o:title=""/>
          </v:shape>
          <o:OLEObject Type="Embed" ProgID="Equation.DSMT4" ShapeID="_x0000_i1634" DrawAspect="Content" ObjectID="_1573754050" r:id="rId1227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5" type="#_x0000_t75" style="width:35.3pt;height:19.7pt" o:ole="">
            <v:imagedata r:id="rId1228" o:title=""/>
          </v:shape>
          <o:OLEObject Type="Embed" ProgID="Equation.DSMT4" ShapeID="_x0000_i1635" DrawAspect="Content" ObjectID="_1573754051" r:id="rId122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6" type="#_x0000_t75" style="width:35.3pt;height:19.7pt" o:ole="">
            <v:imagedata r:id="rId1230" o:title=""/>
          </v:shape>
          <o:OLEObject Type="Embed" ProgID="Equation.DSMT4" ShapeID="_x0000_i1636" DrawAspect="Content" ObjectID="_1573754052" r:id="rId123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7" type="#_x0000_t75" style="width:35.3pt;height:19.7pt" o:ole="">
            <v:imagedata r:id="rId1232" o:title=""/>
          </v:shape>
          <o:OLEObject Type="Embed" ProgID="Equation.DSMT4" ShapeID="_x0000_i1637" DrawAspect="Content" ObjectID="_1573754053" r:id="rId123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8" type="#_x0000_t75" style="width:35.3pt;height:19.7pt" o:ole="">
            <v:imagedata r:id="rId1234" o:title=""/>
          </v:shape>
          <o:OLEObject Type="Embed" ProgID="Equation.DSMT4" ShapeID="_x0000_i1638" DrawAspect="Content" ObjectID="_1573754054" r:id="rId1235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</w:t>
      </w:r>
      <w:r>
        <w:rPr>
          <w:b/>
          <w:color w:val="0000FF"/>
          <w:sz w:val="26"/>
          <w:szCs w:val="26"/>
        </w:rPr>
        <w:t xml:space="preserve">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9840" w:dyaOrig="340">
          <v:shape id="_x0000_i1639" type="#_x0000_t75" style="width:491.75pt;height:17pt" o:ole="">
            <v:imagedata r:id="rId1236" o:title=""/>
          </v:shape>
          <o:OLEObject Type="Embed" ProgID="Equation.DSMT4" ShapeID="_x0000_i1639" DrawAspect="Content" ObjectID="_1573754055" r:id="rId1237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40" type="#_x0000_t75" style="width:19.7pt;height:16.3pt" o:ole="">
            <v:imagedata r:id="rId1238" o:title=""/>
          </v:shape>
          <o:OLEObject Type="Embed" ProgID="Equation.DSMT4" ShapeID="_x0000_i1640" DrawAspect="Content" ObjectID="_1573754056" r:id="rId1239"/>
        </w:object>
      </w:r>
      <w:r>
        <w:rPr>
          <w:sz w:val="26"/>
          <w:szCs w:val="26"/>
        </w:rPr>
        <w:t xml:space="preserve"> đường kính </w:t>
      </w:r>
      <w:r w:rsidRPr="00826634">
        <w:rPr>
          <w:position w:val="-4"/>
          <w:sz w:val="26"/>
          <w:szCs w:val="26"/>
        </w:rPr>
        <w:object w:dxaOrig="440" w:dyaOrig="260">
          <v:shape id="_x0000_i1641" type="#_x0000_t75" style="width:21.75pt;height:12.9pt" o:ole="">
            <v:imagedata r:id="rId1240" o:title=""/>
          </v:shape>
          <o:OLEObject Type="Embed" ProgID="Equation.DSMT4" ShapeID="_x0000_i1641" DrawAspect="Content" ObjectID="_1573754057" r:id="rId1241"/>
        </w:object>
      </w:r>
      <w:r>
        <w:rPr>
          <w:sz w:val="26"/>
          <w:szCs w:val="26"/>
        </w:rPr>
        <w:t xml:space="preserve"> với </w:t>
      </w:r>
      <w:r w:rsidRPr="00826634">
        <w:rPr>
          <w:position w:val="-10"/>
          <w:sz w:val="26"/>
          <w:szCs w:val="26"/>
        </w:rPr>
        <w:object w:dxaOrig="1040" w:dyaOrig="320">
          <v:shape id="_x0000_i1642" type="#_x0000_t75" style="width:52.3pt;height:16.3pt" o:ole="">
            <v:imagedata r:id="rId1242" o:title=""/>
          </v:shape>
          <o:OLEObject Type="Embed" ProgID="Equation.DSMT4" ShapeID="_x0000_i1642" DrawAspect="Content" ObjectID="_1573754058" r:id="rId1243"/>
        </w:object>
      </w:r>
      <w:r>
        <w:rPr>
          <w:sz w:val="26"/>
          <w:szCs w:val="26"/>
        </w:rPr>
        <w:t xml:space="preserve">; </w:t>
      </w:r>
      <w:r w:rsidRPr="00826634">
        <w:rPr>
          <w:position w:val="-10"/>
          <w:sz w:val="26"/>
          <w:szCs w:val="26"/>
        </w:rPr>
        <w:object w:dxaOrig="680" w:dyaOrig="320">
          <v:shape id="_x0000_i1643" type="#_x0000_t75" style="width:33.95pt;height:16.3pt" o:ole="">
            <v:imagedata r:id="rId1244" o:title=""/>
          </v:shape>
          <o:OLEObject Type="Embed" ProgID="Equation.DSMT4" ShapeID="_x0000_i1643" DrawAspect="Content" ObjectID="_1573754059" r:id="rId1245"/>
        </w:object>
      </w:r>
      <w:r>
        <w:rPr>
          <w:sz w:val="26"/>
          <w:szCs w:val="26"/>
        </w:rPr>
        <w:t xml:space="preserve">. Kết quả nào sau đây là phương tích của điểm </w:t>
      </w:r>
      <w:r w:rsidRPr="00826634">
        <w:rPr>
          <w:position w:val="-10"/>
          <w:sz w:val="26"/>
          <w:szCs w:val="26"/>
        </w:rPr>
        <w:object w:dxaOrig="740" w:dyaOrig="320">
          <v:shape id="_x0000_i1644" type="#_x0000_t75" style="width:36.7pt;height:16.3pt" o:ole="">
            <v:imagedata r:id="rId1246" o:title=""/>
          </v:shape>
          <o:OLEObject Type="Embed" ProgID="Equation.DSMT4" ShapeID="_x0000_i1644" DrawAspect="Content" ObjectID="_1573754060" r:id="rId1247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45" type="#_x0000_t75" style="width:19.7pt;height:16.3pt" o:ole="">
            <v:imagedata r:id="rId1248" o:title=""/>
          </v:shape>
          <o:OLEObject Type="Embed" ProgID="Equation.DSMT4" ShapeID="_x0000_i1645" DrawAspect="Content" ObjectID="_1573754061" r:id="rId124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6" type="#_x0000_t75" style="width:12.25pt;height:12.9pt" o:ole="">
            <v:imagedata r:id="rId1250" o:title=""/>
          </v:shape>
          <o:OLEObject Type="Embed" ProgID="Equation.DSMT4" ShapeID="_x0000_i1646" DrawAspect="Content" ObjectID="_1573754062" r:id="rId125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7" type="#_x0000_t75" style="width:12.25pt;height:12.9pt" o:ole="">
            <v:imagedata r:id="rId1252" o:title=""/>
          </v:shape>
          <o:OLEObject Type="Embed" ProgID="Equation.DSMT4" ShapeID="_x0000_i1647" DrawAspect="Content" ObjectID="_1573754063" r:id="rId125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20" w:dyaOrig="240">
          <v:shape id="_x0000_i1648" type="#_x0000_t75" style="width:21.05pt;height:12.25pt" o:ole="">
            <v:imagedata r:id="rId1254" o:title=""/>
          </v:shape>
          <o:OLEObject Type="Embed" ProgID="Equation.DSMT4" ShapeID="_x0000_i1648" DrawAspect="Content" ObjectID="_1573754064" r:id="rId125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9" type="#_x0000_t75" style="width:12.25pt;height:12.9pt" o:ole="">
            <v:imagedata r:id="rId1256" o:title=""/>
          </v:shape>
          <o:OLEObject Type="Embed" ProgID="Equation.DSMT4" ShapeID="_x0000_i1649" DrawAspect="Content" ObjectID="_1573754065" r:id="rId125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 </w:t>
      </w:r>
      <w:r w:rsidRPr="00826634">
        <w:rPr>
          <w:position w:val="-10"/>
          <w:sz w:val="26"/>
          <w:szCs w:val="26"/>
        </w:rPr>
        <w:object w:dxaOrig="2680" w:dyaOrig="440">
          <v:shape id="_x0000_i1650" type="#_x0000_t75" style="width:133.8pt;height:21.75pt" o:ole="">
            <v:imagedata r:id="rId1258" o:title=""/>
          </v:shape>
          <o:OLEObject Type="Embed" ProgID="Equation.DSMT4" ShapeID="_x0000_i1650" DrawAspect="Content" ObjectID="_1573754066" r:id="rId125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lastRenderedPageBreak/>
        <w:t xml:space="preserve">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51" type="#_x0000_t75" style="width:19.7pt;height:16.3pt" o:ole="">
            <v:imagedata r:id="rId1260" o:title=""/>
          </v:shape>
          <o:OLEObject Type="Embed" ProgID="Equation.DSMT4" ShapeID="_x0000_i1651" DrawAspect="Content" ObjectID="_1573754067" r:id="rId1261"/>
        </w:object>
      </w:r>
      <w:r>
        <w:rPr>
          <w:sz w:val="26"/>
          <w:szCs w:val="26"/>
        </w:rPr>
        <w:t xml:space="preserve"> đường kính </w:t>
      </w:r>
      <w:r w:rsidRPr="00826634">
        <w:rPr>
          <w:position w:val="-4"/>
          <w:sz w:val="26"/>
          <w:szCs w:val="26"/>
        </w:rPr>
        <w:object w:dxaOrig="440" w:dyaOrig="260">
          <v:shape id="_x0000_i1652" type="#_x0000_t75" style="width:21.75pt;height:12.9pt" o:ole="">
            <v:imagedata r:id="rId1262" o:title=""/>
          </v:shape>
          <o:OLEObject Type="Embed" ProgID="Equation.DSMT4" ShapeID="_x0000_i1652" DrawAspect="Content" ObjectID="_1573754068" r:id="rId1263"/>
        </w:object>
      </w:r>
      <w:r>
        <w:rPr>
          <w:sz w:val="26"/>
          <w:szCs w:val="26"/>
        </w:rPr>
        <w:t xml:space="preserve"> có tâm </w:t>
      </w:r>
      <w:r w:rsidRPr="00826634">
        <w:rPr>
          <w:position w:val="-32"/>
          <w:sz w:val="26"/>
          <w:szCs w:val="26"/>
        </w:rPr>
        <w:object w:dxaOrig="980" w:dyaOrig="760">
          <v:shape id="_x0000_i1653" type="#_x0000_t75" style="width:48.9pt;height:38.05pt" o:ole="">
            <v:imagedata r:id="rId1264" o:title=""/>
          </v:shape>
          <o:OLEObject Type="Embed" ProgID="Equation.DSMT4" ShapeID="_x0000_i1653" DrawAspect="Content" ObjectID="_1573754069" r:id="rId1265"/>
        </w:object>
      </w:r>
      <w:r>
        <w:rPr>
          <w:sz w:val="26"/>
          <w:szCs w:val="26"/>
        </w:rPr>
        <w:t xml:space="preserve"> là trung điểm </w:t>
      </w:r>
      <w:r w:rsidRPr="00826634">
        <w:rPr>
          <w:position w:val="-4"/>
          <w:sz w:val="26"/>
          <w:szCs w:val="26"/>
        </w:rPr>
        <w:object w:dxaOrig="440" w:dyaOrig="260">
          <v:shape id="_x0000_i1654" type="#_x0000_t75" style="width:21.75pt;height:12.9pt" o:ole="">
            <v:imagedata r:id="rId1266" o:title=""/>
          </v:shape>
          <o:OLEObject Type="Embed" ProgID="Equation.DSMT4" ShapeID="_x0000_i1654" DrawAspect="Content" ObjectID="_1573754070" r:id="rId1267"/>
        </w:object>
      </w:r>
      <w:r>
        <w:rPr>
          <w:sz w:val="26"/>
          <w:szCs w:val="26"/>
        </w:rPr>
        <w:t xml:space="preserve"> và bán kính </w:t>
      </w:r>
      <w:r w:rsidRPr="00826634">
        <w:rPr>
          <w:position w:val="-24"/>
          <w:sz w:val="26"/>
          <w:szCs w:val="26"/>
        </w:rPr>
        <w:object w:dxaOrig="1740" w:dyaOrig="720">
          <v:shape id="_x0000_i1655" type="#_x0000_t75" style="width:86.95pt;height:36pt" o:ole="">
            <v:imagedata r:id="rId1268" o:title=""/>
          </v:shape>
          <o:OLEObject Type="Embed" ProgID="Equation.DSMT4" ShapeID="_x0000_i1655" DrawAspect="Content" ObjectID="_1573754071" r:id="rId1269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phương tích của điểm </w:t>
      </w:r>
      <w:r w:rsidRPr="00826634">
        <w:rPr>
          <w:position w:val="-4"/>
          <w:sz w:val="26"/>
          <w:szCs w:val="26"/>
        </w:rPr>
        <w:object w:dxaOrig="320" w:dyaOrig="260">
          <v:shape id="_x0000_i1656" type="#_x0000_t75" style="width:16.3pt;height:12.9pt" o:ole="">
            <v:imagedata r:id="rId1270" o:title=""/>
          </v:shape>
          <o:OLEObject Type="Embed" ProgID="Equation.DSMT4" ShapeID="_x0000_i1656" DrawAspect="Content" ObjectID="_1573754072" r:id="rId1271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57" type="#_x0000_t75" style="width:19.7pt;height:16.3pt" o:ole="">
            <v:imagedata r:id="rId1272" o:title=""/>
          </v:shape>
          <o:OLEObject Type="Embed" ProgID="Equation.DSMT4" ShapeID="_x0000_i1657" DrawAspect="Content" ObjectID="_1573754073" r:id="rId1273"/>
        </w:object>
      </w:r>
      <w:r>
        <w:rPr>
          <w:sz w:val="26"/>
          <w:szCs w:val="26"/>
        </w:rPr>
        <w:t xml:space="preserve"> là: </w:t>
      </w:r>
      <w:r w:rsidRPr="00826634">
        <w:rPr>
          <w:position w:val="-6"/>
          <w:sz w:val="26"/>
          <w:szCs w:val="26"/>
        </w:rPr>
        <w:object w:dxaOrig="1540" w:dyaOrig="340">
          <v:shape id="_x0000_i1658" type="#_x0000_t75" style="width:76.75pt;height:17pt" o:ole="">
            <v:imagedata r:id="rId1274" o:title=""/>
          </v:shape>
          <o:OLEObject Type="Embed" ProgID="Equation.DSMT4" ShapeID="_x0000_i1658" DrawAspect="Content" ObjectID="_1573754074" r:id="rId12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các điểm </w:t>
      </w:r>
      <w:r w:rsidRPr="00826634">
        <w:rPr>
          <w:position w:val="-10"/>
          <w:sz w:val="26"/>
          <w:szCs w:val="26"/>
        </w:rPr>
        <w:object w:dxaOrig="2620" w:dyaOrig="320">
          <v:shape id="_x0000_i1659" type="#_x0000_t75" style="width:131.1pt;height:16.3pt" o:ole="">
            <v:imagedata r:id="rId1276" o:title=""/>
          </v:shape>
          <o:OLEObject Type="Embed" ProgID="Equation.DSMT4" ShapeID="_x0000_i1659" DrawAspect="Content" ObjectID="_1573754075" r:id="rId1277"/>
        </w:object>
      </w:r>
      <w:r>
        <w:rPr>
          <w:sz w:val="26"/>
          <w:szCs w:val="26"/>
        </w:rPr>
        <w:t xml:space="preserve">  Diện tích </w:t>
      </w:r>
      <w:r w:rsidRPr="00826634">
        <w:rPr>
          <w:position w:val="-4"/>
          <w:sz w:val="26"/>
          <w:szCs w:val="26"/>
        </w:rPr>
        <w:object w:dxaOrig="820" w:dyaOrig="260">
          <v:shape id="_x0000_i1660" type="#_x0000_t75" style="width:40.75pt;height:12.9pt" o:ole="">
            <v:imagedata r:id="rId1278" o:title=""/>
          </v:shape>
          <o:OLEObject Type="Embed" ProgID="Equation.DSMT4" ShapeID="_x0000_i1660" DrawAspect="Content" ObjectID="_1573754076" r:id="rId1279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24"/>
          <w:sz w:val="26"/>
          <w:szCs w:val="26"/>
        </w:rPr>
        <w:object w:dxaOrig="400" w:dyaOrig="660">
          <v:shape id="_x0000_i1661" type="#_x0000_t75" style="width:19.7pt;height:33.3pt" o:ole="">
            <v:imagedata r:id="rId1280" o:title=""/>
          </v:shape>
          <o:OLEObject Type="Embed" ProgID="Equation.DSMT4" ShapeID="_x0000_i1661" DrawAspect="Content" ObjectID="_1573754077" r:id="rId12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62" type="#_x0000_t75" style="width:18.35pt;height:12.9pt" o:ole="">
            <v:imagedata r:id="rId1282" o:title=""/>
          </v:shape>
          <o:OLEObject Type="Embed" ProgID="Equation.DSMT4" ShapeID="_x0000_i1662" DrawAspect="Content" ObjectID="_1573754078" r:id="rId12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63" type="#_x0000_t75" style="width:18.35pt;height:12.9pt" o:ole="">
            <v:imagedata r:id="rId1284" o:title=""/>
          </v:shape>
          <o:OLEObject Type="Embed" ProgID="Equation.DSMT4" ShapeID="_x0000_i1663" DrawAspect="Content" ObjectID="_1573754079" r:id="rId12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400" w:dyaOrig="660">
          <v:shape id="_x0000_i1664" type="#_x0000_t75" style="width:19.7pt;height:33.3pt" o:ole="">
            <v:imagedata r:id="rId1286" o:title=""/>
          </v:shape>
          <o:OLEObject Type="Embed" ProgID="Equation.DSMT4" ShapeID="_x0000_i1664" DrawAspect="Content" ObjectID="_1573754080" r:id="rId12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2860" w:dyaOrig="440">
          <v:shape id="_x0000_i1665" type="#_x0000_t75" style="width:143.3pt;height:21.75pt" o:ole="">
            <v:imagedata r:id="rId1288" o:title=""/>
          </v:shape>
          <o:OLEObject Type="Embed" ProgID="Equation.DSMT4" ShapeID="_x0000_i1665" DrawAspect="Content" ObjectID="_1573754081" r:id="rId1289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900" w:dyaOrig="440">
          <v:shape id="_x0000_i1666" type="#_x0000_t75" style="width:144.7pt;height:21.75pt" o:ole="">
            <v:imagedata r:id="rId1290" o:title=""/>
          </v:shape>
          <o:OLEObject Type="Embed" ProgID="Equation.DSMT4" ShapeID="_x0000_i1666" DrawAspect="Content" ObjectID="_1573754082" r:id="rId1291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560" w:dyaOrig="440">
          <v:shape id="_x0000_i1667" type="#_x0000_t75" style="width:127.7pt;height:21.75pt" o:ole="">
            <v:imagedata r:id="rId1292" o:title=""/>
          </v:shape>
          <o:OLEObject Type="Embed" ProgID="Equation.DSMT4" ShapeID="_x0000_i1667" DrawAspect="Content" ObjectID="_1573754083" r:id="rId1293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Mặt khác </w:t>
      </w:r>
      <w:r w:rsidRPr="00826634">
        <w:rPr>
          <w:position w:val="-24"/>
          <w:sz w:val="26"/>
          <w:szCs w:val="26"/>
          <w:lang w:val="fr-FR"/>
        </w:rPr>
        <w:object w:dxaOrig="4360" w:dyaOrig="720">
          <v:shape id="_x0000_i1668" type="#_x0000_t75" style="width:218.05pt;height:36pt" o:ole="">
            <v:imagedata r:id="rId1294" o:title=""/>
          </v:shape>
          <o:OLEObject Type="Embed" ProgID="Equation.DSMT4" ShapeID="_x0000_i1668" DrawAspect="Content" ObjectID="_1573754084" r:id="rId1295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24"/>
          <w:sz w:val="26"/>
          <w:szCs w:val="26"/>
          <w:lang w:val="fr-FR"/>
        </w:rPr>
        <w:object w:dxaOrig="4380" w:dyaOrig="660">
          <v:shape id="_x0000_i1669" type="#_x0000_t75" style="width:218.7pt;height:33.3pt" o:ole="">
            <v:imagedata r:id="rId1296" o:title=""/>
          </v:shape>
          <o:OLEObject Type="Embed" ProgID="Equation.DSMT4" ShapeID="_x0000_i1669" DrawAspect="Content" ObjectID="_1573754085" r:id="rId1297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670" type="#_x0000_t75" style="width:31.25pt;height:12.9pt" o:ole="">
            <v:imagedata r:id="rId1298" o:title=""/>
          </v:shape>
          <o:OLEObject Type="Embed" ProgID="Equation.DSMT4" ShapeID="_x0000_i1670" DrawAspect="Content" ObjectID="_1573754086" r:id="rId1299"/>
        </w:object>
      </w:r>
      <w:r>
        <w:rPr>
          <w:sz w:val="26"/>
          <w:szCs w:val="26"/>
          <w:lang w:val="fr-FR"/>
        </w:rPr>
        <w:t xml:space="preserve"> có </w:t>
      </w:r>
      <w:r w:rsidRPr="00826634">
        <w:rPr>
          <w:position w:val="-10"/>
          <w:sz w:val="26"/>
          <w:szCs w:val="26"/>
          <w:lang w:val="fr-FR"/>
        </w:rPr>
        <w:object w:dxaOrig="2600" w:dyaOrig="320">
          <v:shape id="_x0000_i1671" type="#_x0000_t75" style="width:129.75pt;height:16.3pt" o:ole="">
            <v:imagedata r:id="rId1300" o:title=""/>
          </v:shape>
          <o:OLEObject Type="Embed" ProgID="Equation.DSMT4" ShapeID="_x0000_i1671" DrawAspect="Content" ObjectID="_1573754087" r:id="rId1301"/>
        </w:object>
      </w:r>
      <w:r>
        <w:rPr>
          <w:sz w:val="26"/>
          <w:szCs w:val="26"/>
          <w:lang w:val="fr-FR"/>
        </w:rPr>
        <w:t xml:space="preserve"> Diện tích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672" type="#_x0000_t75" style="width:40.75pt;height:12.9pt" o:ole="">
            <v:imagedata r:id="rId1302" o:title=""/>
          </v:shape>
          <o:OLEObject Type="Embed" ProgID="Equation.DSMT4" ShapeID="_x0000_i1672" DrawAspect="Content" ObjectID="_1573754088" r:id="rId1303"/>
        </w:object>
      </w:r>
      <w:r>
        <w:rPr>
          <w:sz w:val="26"/>
          <w:szCs w:val="26"/>
          <w:lang w:val="fr-FR"/>
        </w:rPr>
        <w:t xml:space="preserve"> là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673" type="#_x0000_t75" style="width:18.35pt;height:12.9pt" o:ole="">
            <v:imagedata r:id="rId1304" o:title=""/>
          </v:shape>
          <o:OLEObject Type="Embed" ProgID="Equation.DSMT4" ShapeID="_x0000_i1673" DrawAspect="Content" ObjectID="_1573754089" r:id="rId130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674" type="#_x0000_t75" style="width:12.25pt;height:12.9pt" o:ole="">
            <v:imagedata r:id="rId1306" o:title=""/>
          </v:shape>
          <o:OLEObject Type="Embed" ProgID="Equation.DSMT4" ShapeID="_x0000_i1674" DrawAspect="Content" ObjectID="_1573754090" r:id="rId130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675" type="#_x0000_t75" style="width:25.8pt;height:19pt" o:ole="">
            <v:imagedata r:id="rId1308" o:title=""/>
          </v:shape>
          <o:OLEObject Type="Embed" ProgID="Equation.DSMT4" ShapeID="_x0000_i1675" DrawAspect="Content" ObjectID="_1573754091" r:id="rId130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676" type="#_x0000_t75" style="width:12.25pt;height:12.9pt" o:ole="">
            <v:imagedata r:id="rId1310" o:title=""/>
          </v:shape>
          <o:OLEObject Type="Embed" ProgID="Equation.DSMT4" ShapeID="_x0000_i1676" DrawAspect="Content" ObjectID="_1573754092" r:id="rId131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2840" w:dyaOrig="440">
          <v:shape id="_x0000_i1677" type="#_x0000_t75" style="width:141.95pt;height:21.75pt" o:ole="">
            <v:imagedata r:id="rId1312" o:title=""/>
          </v:shape>
          <o:OLEObject Type="Embed" ProgID="Equation.DSMT4" ShapeID="_x0000_i1677" DrawAspect="Content" ObjectID="_1573754093" r:id="rId1313"/>
        </w:object>
      </w:r>
      <w:r>
        <w:rPr>
          <w:sz w:val="26"/>
          <w:szCs w:val="26"/>
          <w:lang w:val="fr-FR"/>
        </w:rPr>
        <w:t>,</w:t>
      </w:r>
      <w:r w:rsidRPr="00826634">
        <w:rPr>
          <w:position w:val="-10"/>
          <w:sz w:val="26"/>
          <w:szCs w:val="26"/>
          <w:lang w:val="fr-FR"/>
        </w:rPr>
        <w:object w:dxaOrig="2700" w:dyaOrig="440">
          <v:shape id="_x0000_i1678" type="#_x0000_t75" style="width:135.15pt;height:21.75pt" o:ole="">
            <v:imagedata r:id="rId1314" o:title=""/>
          </v:shape>
          <o:OLEObject Type="Embed" ProgID="Equation.DSMT4" ShapeID="_x0000_i1678" DrawAspect="Content" ObjectID="_1573754094" r:id="rId1315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700" w:dyaOrig="440">
          <v:shape id="_x0000_i1679" type="#_x0000_t75" style="width:135.15pt;height:21.75pt" o:ole="">
            <v:imagedata r:id="rId1316" o:title=""/>
          </v:shape>
          <o:OLEObject Type="Embed" ProgID="Equation.DSMT4" ShapeID="_x0000_i1679" DrawAspect="Content" ObjectID="_1573754095" r:id="rId1317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Mặt khác </w:t>
      </w:r>
      <w:r w:rsidRPr="00826634">
        <w:rPr>
          <w:position w:val="-6"/>
          <w:sz w:val="26"/>
          <w:szCs w:val="26"/>
          <w:lang w:val="fr-FR"/>
        </w:rPr>
        <w:object w:dxaOrig="2700" w:dyaOrig="400">
          <v:shape id="_x0000_i1680" type="#_x0000_t75" style="width:135.15pt;height:19.7pt" o:ole="">
            <v:imagedata r:id="rId1318" o:title=""/>
          </v:shape>
          <o:OLEObject Type="Embed" ProgID="Equation.DSMT4" ShapeID="_x0000_i1680" DrawAspect="Content" ObjectID="_1573754096" r:id="rId1319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24"/>
          <w:sz w:val="26"/>
          <w:szCs w:val="26"/>
          <w:lang w:val="fr-FR"/>
        </w:rPr>
        <w:object w:dxaOrig="2439" w:dyaOrig="660">
          <v:shape id="_x0000_i1681" type="#_x0000_t75" style="width:122.25pt;height:33.3pt" o:ole="">
            <v:imagedata r:id="rId1320" o:title=""/>
          </v:shape>
          <o:OLEObject Type="Embed" ProgID="Equation.DSMT4" ShapeID="_x0000_i1681" DrawAspect="Content" ObjectID="_1573754097" r:id="rId1321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10"/>
          <w:sz w:val="26"/>
          <w:szCs w:val="26"/>
          <w:lang w:val="fr-FR"/>
        </w:rPr>
        <w:object w:dxaOrig="1160" w:dyaOrig="440">
          <v:shape id="_x0000_i1682" type="#_x0000_t75" style="width:57.75pt;height:21.75pt" o:ole="">
            <v:imagedata r:id="rId1322" o:title=""/>
          </v:shape>
          <o:OLEObject Type="Embed" ProgID="Equation.DSMT4" ShapeID="_x0000_i1682" DrawAspect="Content" ObjectID="_1573754098" r:id="rId1323"/>
        </w:object>
      </w:r>
      <w:r>
        <w:rPr>
          <w:sz w:val="26"/>
          <w:szCs w:val="26"/>
          <w:lang w:val="fr-FR"/>
        </w:rPr>
        <w:t xml:space="preserve"> và  </w:t>
      </w:r>
      <w:r w:rsidRPr="00826634">
        <w:rPr>
          <w:position w:val="-10"/>
          <w:sz w:val="26"/>
          <w:szCs w:val="26"/>
          <w:lang w:val="fr-FR"/>
        </w:rPr>
        <w:object w:dxaOrig="1040" w:dyaOrig="440">
          <v:shape id="_x0000_i1683" type="#_x0000_t75" style="width:52.3pt;height:21.75pt" o:ole="">
            <v:imagedata r:id="rId1324" o:title=""/>
          </v:shape>
          <o:OLEObject Type="Embed" ProgID="Equation.DSMT4" ShapeID="_x0000_i1683" DrawAspect="Content" ObjectID="_1573754099" r:id="rId1325"/>
        </w:object>
      </w:r>
      <w:r>
        <w:rPr>
          <w:sz w:val="26"/>
          <w:szCs w:val="26"/>
          <w:lang w:val="fr-FR"/>
        </w:rPr>
        <w:t xml:space="preserve">. Giá trị của </w:t>
      </w:r>
      <w:r w:rsidRPr="00826634">
        <w:rPr>
          <w:position w:val="-4"/>
          <w:sz w:val="26"/>
          <w:szCs w:val="26"/>
          <w:lang w:val="fr-FR"/>
        </w:rPr>
        <w:object w:dxaOrig="279" w:dyaOrig="200">
          <v:shape id="_x0000_i1684" type="#_x0000_t75" style="width:14.25pt;height:10.2pt" o:ole="">
            <v:imagedata r:id="rId1326" o:title=""/>
          </v:shape>
          <o:OLEObject Type="Embed" ProgID="Equation.DSMT4" ShapeID="_x0000_i1684" DrawAspect="Content" ObjectID="_1573754100" r:id="rId1327"/>
        </w:object>
      </w:r>
      <w:r>
        <w:rPr>
          <w:sz w:val="26"/>
          <w:szCs w:val="26"/>
          <w:lang w:val="fr-FR"/>
        </w:rPr>
        <w:t xml:space="preserve">để </w:t>
      </w:r>
      <w:r w:rsidRPr="00826634">
        <w:rPr>
          <w:position w:val="-4"/>
          <w:sz w:val="26"/>
          <w:szCs w:val="26"/>
          <w:lang w:val="fr-FR"/>
        </w:rPr>
        <w:object w:dxaOrig="200" w:dyaOrig="380">
          <v:shape id="_x0000_i1685" type="#_x0000_t75" style="width:10.2pt;height:19pt" o:ole="">
            <v:imagedata r:id="rId1328" o:title=""/>
          </v:shape>
          <o:OLEObject Type="Embed" ProgID="Equation.DSMT4" ShapeID="_x0000_i1685" DrawAspect="Content" ObjectID="_1573754101" r:id="rId1329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200" w:dyaOrig="380">
          <v:shape id="_x0000_i1686" type="#_x0000_t75" style="width:10.2pt;height:19pt" o:ole="">
            <v:imagedata r:id="rId1330" o:title=""/>
          </v:shape>
          <o:OLEObject Type="Embed" ProgID="Equation.DSMT4" ShapeID="_x0000_i1686" DrawAspect="Content" ObjectID="_1573754102" r:id="rId1331"/>
        </w:object>
      </w:r>
      <w:r>
        <w:rPr>
          <w:sz w:val="26"/>
          <w:szCs w:val="26"/>
          <w:lang w:val="fr-FR"/>
        </w:rPr>
        <w:t xml:space="preserve"> cùng phương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20" w:dyaOrig="260">
          <v:shape id="_x0000_i1687" type="#_x0000_t75" style="width:21.05pt;height:12.9pt" o:ole="">
            <v:imagedata r:id="rId1332" o:title=""/>
          </v:shape>
          <o:OLEObject Type="Embed" ProgID="Equation.DSMT4" ShapeID="_x0000_i1687" DrawAspect="Content" ObjectID="_1573754103" r:id="rId133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fr-FR"/>
        </w:rPr>
        <w:object w:dxaOrig="540" w:dyaOrig="660">
          <v:shape id="_x0000_i1688" type="#_x0000_t75" style="width:27.15pt;height:33.3pt" o:ole="">
            <v:imagedata r:id="rId1334" o:title=""/>
          </v:shape>
          <o:OLEObject Type="Embed" ProgID="Equation.DSMT4" ShapeID="_x0000_i1688" DrawAspect="Content" ObjectID="_1573754104" r:id="rId1335"/>
        </w:object>
      </w:r>
      <w:r>
        <w:rPr>
          <w:b/>
          <w:color w:val="0000FF"/>
          <w:sz w:val="26"/>
          <w:szCs w:val="26"/>
          <w:lang w:val="fr-FR"/>
        </w:rPr>
        <w:t>.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540" w:dyaOrig="260">
          <v:shape id="_x0000_i1689" type="#_x0000_t75" style="width:27.15pt;height:12.9pt" o:ole="">
            <v:imagedata r:id="rId1336" o:title=""/>
          </v:shape>
          <o:OLEObject Type="Embed" ProgID="Equation.DSMT4" ShapeID="_x0000_i1689" DrawAspect="Content" ObjectID="_1573754105" r:id="rId133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fr-FR"/>
        </w:rPr>
        <w:object w:dxaOrig="540" w:dyaOrig="660">
          <v:shape id="_x0000_i1690" type="#_x0000_t75" style="width:27.15pt;height:33.3pt" o:ole="">
            <v:imagedata r:id="rId1338" o:title=""/>
          </v:shape>
          <o:OLEObject Type="Embed" ProgID="Equation.DSMT4" ShapeID="_x0000_i1690" DrawAspect="Content" ObjectID="_1573754106" r:id="rId1339"/>
        </w:object>
      </w:r>
      <w:r>
        <w:rPr>
          <w:b/>
          <w:color w:val="0000FF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380" w:dyaOrig="440">
          <v:shape id="_x0000_i1691" type="#_x0000_t75" style="width:19pt;height:21.75pt" o:ole="">
            <v:imagedata r:id="rId1340" o:title=""/>
          </v:shape>
          <o:OLEObject Type="Embed" ProgID="Equation.DSMT4" ShapeID="_x0000_i1691" DrawAspect="Content" ObjectID="_1573754107" r:id="rId1341"/>
        </w:object>
      </w:r>
      <w:r>
        <w:rPr>
          <w:sz w:val="26"/>
          <w:szCs w:val="26"/>
          <w:lang w:val="fr-FR"/>
        </w:rPr>
        <w:t xml:space="preserve"> cùng phương suy ra </w:t>
      </w:r>
      <w:r w:rsidRPr="00826634">
        <w:rPr>
          <w:position w:val="-24"/>
          <w:sz w:val="26"/>
          <w:szCs w:val="26"/>
          <w:lang w:val="fr-FR"/>
        </w:rPr>
        <w:object w:dxaOrig="2299" w:dyaOrig="660">
          <v:shape id="_x0000_i1692" type="#_x0000_t75" style="width:114.8pt;height:33.3pt" o:ole="">
            <v:imagedata r:id="rId1342" o:title=""/>
          </v:shape>
          <o:OLEObject Type="Embed" ProgID="Equation.DSMT4" ShapeID="_x0000_i1692" DrawAspect="Content" ObjectID="_1573754108" r:id="rId134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các điểm </w:t>
      </w:r>
      <w:r w:rsidRPr="00826634">
        <w:rPr>
          <w:position w:val="-10"/>
          <w:sz w:val="26"/>
          <w:szCs w:val="26"/>
          <w:lang w:val="fr-FR"/>
        </w:rPr>
        <w:object w:dxaOrig="2520" w:dyaOrig="320">
          <v:shape id="_x0000_i1693" type="#_x0000_t75" style="width:126.35pt;height:16.3pt" o:ole="">
            <v:imagedata r:id="rId1344" o:title=""/>
          </v:shape>
          <o:OLEObject Type="Embed" ProgID="Equation.DSMT4" ShapeID="_x0000_i1693" DrawAspect="Content" ObjectID="_1573754109" r:id="rId1345"/>
        </w:object>
      </w:r>
      <w:r>
        <w:rPr>
          <w:sz w:val="26"/>
          <w:szCs w:val="26"/>
          <w:lang w:val="fr-FR"/>
        </w:rPr>
        <w:t xml:space="preserve">  Góc </w:t>
      </w:r>
      <w:r w:rsidRPr="00826634">
        <w:rPr>
          <w:position w:val="-4"/>
          <w:sz w:val="26"/>
          <w:szCs w:val="26"/>
          <w:lang w:val="fr-FR"/>
        </w:rPr>
        <w:object w:dxaOrig="620" w:dyaOrig="380">
          <v:shape id="_x0000_i1694" type="#_x0000_t75" style="width:31.25pt;height:19pt" o:ole="">
            <v:imagedata r:id="rId1346" o:title=""/>
          </v:shape>
          <o:OLEObject Type="Embed" ProgID="Equation.DSMT4" ShapeID="_x0000_i1694" DrawAspect="Content" ObjectID="_1573754110" r:id="rId1347"/>
        </w:object>
      </w:r>
      <w:r>
        <w:rPr>
          <w:sz w:val="26"/>
          <w:szCs w:val="26"/>
          <w:lang w:val="fr-FR"/>
        </w:rPr>
        <w:t> 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80" w:dyaOrig="320">
          <v:shape id="_x0000_i1695" type="#_x0000_t75" style="width:19pt;height:16.3pt" o:ole="">
            <v:imagedata r:id="rId1348" o:title=""/>
          </v:shape>
          <o:OLEObject Type="Embed" ProgID="Equation.DSMT4" ShapeID="_x0000_i1695" DrawAspect="Content" ObjectID="_1573754111" r:id="rId1349"/>
        </w:object>
      </w:r>
      <w:r>
        <w:rPr>
          <w:b/>
          <w:color w:val="0000FF"/>
          <w:sz w:val="26"/>
          <w:szCs w:val="26"/>
          <w:lang w:val="fr-FR"/>
        </w:rPr>
        <w:t xml:space="preserve">.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20" w:dyaOrig="320">
          <v:shape id="_x0000_i1696" type="#_x0000_t75" style="width:21.05pt;height:16.3pt" o:ole="">
            <v:imagedata r:id="rId1350" o:title=""/>
          </v:shape>
          <o:OLEObject Type="Embed" ProgID="Equation.DSMT4" ShapeID="_x0000_i1696" DrawAspect="Content" ObjectID="_1573754112" r:id="rId135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40" w:dyaOrig="320">
          <v:shape id="_x0000_i1697" type="#_x0000_t75" style="width:21.75pt;height:16.3pt" o:ole="">
            <v:imagedata r:id="rId1352" o:title=""/>
          </v:shape>
          <o:OLEObject Type="Embed" ProgID="Equation.DSMT4" ShapeID="_x0000_i1697" DrawAspect="Content" ObjectID="_1573754113" r:id="rId135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40" w:dyaOrig="320">
          <v:shape id="_x0000_i1698" type="#_x0000_t75" style="width:21.75pt;height:16.3pt" o:ole="">
            <v:imagedata r:id="rId1354" o:title=""/>
          </v:shape>
          <o:OLEObject Type="Embed" ProgID="Equation.DSMT4" ShapeID="_x0000_i1698" DrawAspect="Content" ObjectID="_1573754114" r:id="rId135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1200" w:dyaOrig="440">
          <v:shape id="_x0000_i1699" type="#_x0000_t75" style="width:59.75pt;height:21.75pt" o:ole="">
            <v:imagedata r:id="rId1356" o:title=""/>
          </v:shape>
          <o:OLEObject Type="Embed" ProgID="Equation.DSMT4" ShapeID="_x0000_i1699" DrawAspect="Content" ObjectID="_1573754115" r:id="rId1357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1420" w:dyaOrig="440">
          <v:shape id="_x0000_i1700" type="#_x0000_t75" style="width:71.3pt;height:21.75pt" o:ole="">
            <v:imagedata r:id="rId1358" o:title=""/>
          </v:shape>
          <o:OLEObject Type="Embed" ProgID="Equation.DSMT4" ShapeID="_x0000_i1700" DrawAspect="Content" ObjectID="_1573754116" r:id="rId1359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52"/>
          <w:sz w:val="26"/>
          <w:szCs w:val="26"/>
        </w:rPr>
        <w:object w:dxaOrig="4380" w:dyaOrig="1160">
          <v:shape id="_x0000_i1701" type="#_x0000_t75" style="width:218.7pt;height:57.75pt" o:ole="">
            <v:imagedata r:id="rId1360" o:title=""/>
          </v:shape>
          <o:OLEObject Type="Embed" ProgID="Equation.DSMT4" ShapeID="_x0000_i1701" DrawAspect="Content" ObjectID="_1573754117" r:id="rId136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800" w:dyaOrig="320">
          <v:shape id="_x0000_i1702" type="#_x0000_t75" style="width:40.1pt;height:16.3pt" o:ole="">
            <v:imagedata r:id="rId1362" o:title=""/>
          </v:shape>
          <o:OLEObject Type="Embed" ProgID="Equation.DSMT4" ShapeID="_x0000_i1702" DrawAspect="Content" ObjectID="_1573754118" r:id="rId1363"/>
        </w:object>
      </w:r>
      <w:r>
        <w:rPr>
          <w:sz w:val="26"/>
          <w:szCs w:val="26"/>
        </w:rPr>
        <w:t xml:space="preserve"> có bán kính đường tròn ngoại tiếp là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703" type="#_x0000_t75" style="width:12.25pt;height:12.9pt" o:ole="">
            <v:imagedata r:id="rId1364" o:title=""/>
          </v:shape>
          <o:OLEObject Type="Embed" ProgID="Equation.DSMT4" ShapeID="_x0000_i1703" DrawAspect="Content" ObjectID="_1573754119" r:id="rId136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704" type="#_x0000_t75" style="width:12.25pt;height:12.9pt" o:ole="">
            <v:imagedata r:id="rId1366" o:title=""/>
          </v:shape>
          <o:OLEObject Type="Embed" ProgID="Equation.DSMT4" ShapeID="_x0000_i1704" DrawAspect="Content" ObjectID="_1573754120" r:id="rId136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340" w:dyaOrig="660">
          <v:shape id="_x0000_i1705" type="#_x0000_t75" style="width:17pt;height:33.3pt" o:ole="">
            <v:imagedata r:id="rId1368" o:title=""/>
          </v:shape>
          <o:OLEObject Type="Embed" ProgID="Equation.DSMT4" ShapeID="_x0000_i1705" DrawAspect="Content" ObjectID="_1573754121" r:id="rId1369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320" w:dyaOrig="660">
          <v:shape id="_x0000_i1706" type="#_x0000_t75" style="width:16.3pt;height:33.3pt" o:ole="">
            <v:imagedata r:id="rId1370" o:title=""/>
          </v:shape>
          <o:OLEObject Type="Embed" ProgID="Equation.DSMT4" ShapeID="_x0000_i1706" DrawAspect="Content" ObjectID="_1573754122" r:id="rId1371"/>
        </w:object>
      </w:r>
      <w:r>
        <w:rPr>
          <w:b/>
          <w:color w:val="0000FF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2740" w:dyaOrig="660">
          <v:shape id="_x0000_i1707" type="#_x0000_t75" style="width:137.2pt;height:33.3pt" o:ole="">
            <v:imagedata r:id="rId1372" o:title=""/>
          </v:shape>
          <o:OLEObject Type="Embed" ProgID="Equation.DSMT4" ShapeID="_x0000_i1707" DrawAspect="Content" ObjectID="_1573754123" r:id="rId1373"/>
        </w:object>
      </w:r>
      <w:r>
        <w:rPr>
          <w:sz w:val="26"/>
          <w:szCs w:val="26"/>
        </w:rPr>
        <w:t xml:space="preserve"> (Tam giác vuông bán kính đường tròn ngoại tiếp bằng </w:t>
      </w:r>
      <w:r w:rsidRPr="00826634">
        <w:rPr>
          <w:position w:val="-24"/>
          <w:sz w:val="26"/>
          <w:szCs w:val="26"/>
        </w:rPr>
        <w:object w:dxaOrig="220" w:dyaOrig="660">
          <v:shape id="_x0000_i1708" type="#_x0000_t75" style="width:10.85pt;height:33.3pt" o:ole="">
            <v:imagedata r:id="rId1374" o:title=""/>
          </v:shape>
          <o:OLEObject Type="Embed" ProgID="Equation.DSMT4" ShapeID="_x0000_i1708" DrawAspect="Content" ObjectID="_1573754124" r:id="rId1375"/>
        </w:object>
      </w:r>
      <w:r>
        <w:rPr>
          <w:sz w:val="26"/>
          <w:szCs w:val="26"/>
        </w:rPr>
        <w:t xml:space="preserve"> cạnh huyền ).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09" type="#_x0000_t75" style="width:31.25pt;height:12.9pt" o:ole="">
            <v:imagedata r:id="rId1376" o:title=""/>
          </v:shape>
          <o:OLEObject Type="Embed" ProgID="Equation.DSMT4" ShapeID="_x0000_i1709" DrawAspect="Content" ObjectID="_1573754125" r:id="rId137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1880" w:dyaOrig="320">
          <v:shape id="_x0000_i1710" type="#_x0000_t75" style="width:93.75pt;height:16.3pt" o:ole="">
            <v:imagedata r:id="rId1378" o:title=""/>
          </v:shape>
          <o:OLEObject Type="Embed" ProgID="Equation.DSMT4" ShapeID="_x0000_i1710" DrawAspect="Content" ObjectID="_1573754126" r:id="rId1379"/>
        </w:object>
      </w:r>
      <w:r>
        <w:rPr>
          <w:sz w:val="26"/>
          <w:szCs w:val="26"/>
        </w:rPr>
        <w:t xml:space="preserve">.  Khi đó diện tích của tam giác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</w:rPr>
        <w:object w:dxaOrig="639" w:dyaOrig="380">
          <v:shape id="_x0000_i1711" type="#_x0000_t75" style="width:31.9pt;height:19pt" o:ole="">
            <v:imagedata r:id="rId1380" o:title=""/>
          </v:shape>
          <o:OLEObject Type="Embed" ProgID="Equation.DSMT4" ShapeID="_x0000_i1711" DrawAspect="Content" ObjectID="_1573754127" r:id="rId13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639" w:dyaOrig="380">
          <v:shape id="_x0000_i1712" type="#_x0000_t75" style="width:31.9pt;height:19pt" o:ole="">
            <v:imagedata r:id="rId1382" o:title=""/>
          </v:shape>
          <o:OLEObject Type="Embed" ProgID="Equation.DSMT4" ShapeID="_x0000_i1712" DrawAspect="Content" ObjectID="_1573754128" r:id="rId13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13" type="#_x0000_t75" style="width:23.75pt;height:12.9pt" o:ole="">
            <v:imagedata r:id="rId1384" o:title=""/>
          </v:shape>
          <o:OLEObject Type="Embed" ProgID="Equation.DSMT4" ShapeID="_x0000_i1713" DrawAspect="Content" ObjectID="_1573754129" r:id="rId13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700" w:dyaOrig="660">
          <v:shape id="_x0000_i1714" type="#_x0000_t75" style="width:35.3pt;height:33.3pt" o:ole="">
            <v:imagedata r:id="rId1386" o:title=""/>
          </v:shape>
          <o:OLEObject Type="Embed" ProgID="Equation.DSMT4" ShapeID="_x0000_i1714" DrawAspect="Content" ObjectID="_1573754130" r:id="rId13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280" w:dyaOrig="660">
          <v:shape id="_x0000_i1715" type="#_x0000_t75" style="width:163.7pt;height:33.3pt" o:ole="">
            <v:imagedata r:id="rId1388" o:title=""/>
          </v:shape>
          <o:OLEObject Type="Embed" ProgID="Equation.DSMT4" ShapeID="_x0000_i1715" DrawAspect="Content" ObjectID="_1573754131" r:id="rId1389"/>
        </w:object>
      </w:r>
      <w:r>
        <w:rPr>
          <w:sz w:val="26"/>
          <w:szCs w:val="26"/>
        </w:rPr>
        <w:t xml:space="preserve">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12"/>
          <w:sz w:val="26"/>
          <w:szCs w:val="26"/>
        </w:rPr>
        <w:object w:dxaOrig="3840" w:dyaOrig="440">
          <v:shape id="_x0000_i1716" type="#_x0000_t75" style="width:192.25pt;height:21.75pt" o:ole="">
            <v:imagedata r:id="rId1390" o:title=""/>
          </v:shape>
          <o:OLEObject Type="Embed" ProgID="Equation.DSMT4" ShapeID="_x0000_i1716" DrawAspect="Content" ObjectID="_1573754132" r:id="rId139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800" w:dyaOrig="320">
          <v:shape id="_x0000_i1717" type="#_x0000_t75" style="width:40.1pt;height:16.3pt" o:ole="">
            <v:imagedata r:id="rId1392" o:title=""/>
          </v:shape>
          <o:OLEObject Type="Embed" ProgID="Equation.DSMT4" ShapeID="_x0000_i1717" DrawAspect="Content" ObjectID="_1573754133" r:id="rId1393"/>
        </w:object>
      </w:r>
      <w:r>
        <w:rPr>
          <w:sz w:val="26"/>
          <w:szCs w:val="26"/>
        </w:rPr>
        <w:t xml:space="preserve"> có bán kính đường tròn nội tiếp tam giác đó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718" type="#_x0000_t75" style="width:12.25pt;height:12.9pt" o:ole="">
            <v:imagedata r:id="rId1394" o:title=""/>
          </v:shape>
          <o:OLEObject Type="Embed" ProgID="Equation.DSMT4" ShapeID="_x0000_i1718" DrawAspect="Content" ObjectID="_1573754134" r:id="rId139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719" type="#_x0000_t75" style="width:25.8pt;height:19pt" o:ole="">
            <v:imagedata r:id="rId1396" o:title=""/>
          </v:shape>
          <o:OLEObject Type="Embed" ProgID="Equation.DSMT4" ShapeID="_x0000_i1719" DrawAspect="Content" ObjectID="_1573754135" r:id="rId139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720" type="#_x0000_t75" style="width:25.8pt;height:19pt" o:ole="">
            <v:imagedata r:id="rId1398" o:title=""/>
          </v:shape>
          <o:OLEObject Type="Embed" ProgID="Equation.DSMT4" ShapeID="_x0000_i1720" DrawAspect="Content" ObjectID="_1573754136" r:id="rId139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721" type="#_x0000_t75" style="width:12.25pt;height:12.9pt" o:ole="">
            <v:imagedata r:id="rId1400" o:title=""/>
          </v:shape>
          <o:OLEObject Type="Embed" ProgID="Equation.DSMT4" ShapeID="_x0000_i1721" DrawAspect="Content" ObjectID="_1573754137" r:id="rId1401"/>
        </w:object>
      </w:r>
      <w:r>
        <w:rPr>
          <w:b/>
          <w:color w:val="0000FF"/>
          <w:sz w:val="26"/>
          <w:szCs w:val="26"/>
          <w:lang w:val="fr-FR"/>
        </w:rPr>
        <w:t xml:space="preserve">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2260" w:dyaOrig="660">
          <v:shape id="_x0000_i1722" type="#_x0000_t75" style="width:112.75pt;height:33.3pt" o:ole="">
            <v:imagedata r:id="rId1402" o:title=""/>
          </v:shape>
          <o:OLEObject Type="Embed" ProgID="Equation.DSMT4" ShapeID="_x0000_i1722" DrawAspect="Content" ObjectID="_1573754138" r:id="rId1403"/>
        </w:object>
      </w:r>
      <w:r>
        <w:rPr>
          <w:sz w:val="26"/>
          <w:szCs w:val="26"/>
          <w:lang w:val="fr-FR"/>
        </w:rPr>
        <w:t xml:space="preserve">.  </w:t>
      </w:r>
      <w:r>
        <w:rPr>
          <w:sz w:val="26"/>
          <w:szCs w:val="26"/>
        </w:rPr>
        <w:t xml:space="preserve">Mà </w:t>
      </w:r>
      <w:r w:rsidRPr="00826634">
        <w:rPr>
          <w:position w:val="-24"/>
          <w:sz w:val="26"/>
          <w:szCs w:val="26"/>
        </w:rPr>
        <w:object w:dxaOrig="3660" w:dyaOrig="660">
          <v:shape id="_x0000_i1723" type="#_x0000_t75" style="width:182.7pt;height:33.3pt" o:ole="">
            <v:imagedata r:id="rId1404" o:title=""/>
          </v:shape>
          <o:OLEObject Type="Embed" ProgID="Equation.DSMT4" ShapeID="_x0000_i1723" DrawAspect="Content" ObjectID="_1573754139" r:id="rId140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 </w:t>
      </w:r>
      <w:r w:rsidRPr="00826634">
        <w:rPr>
          <w:position w:val="-28"/>
          <w:sz w:val="26"/>
          <w:szCs w:val="26"/>
        </w:rPr>
        <w:object w:dxaOrig="2320" w:dyaOrig="700">
          <v:shape id="_x0000_i1724" type="#_x0000_t75" style="width:116.15pt;height:35.3pt" o:ole="">
            <v:imagedata r:id="rId1406" o:title=""/>
          </v:shape>
          <o:OLEObject Type="Embed" ProgID="Equation.DSMT4" ShapeID="_x0000_i1724" DrawAspect="Content" ObjectID="_1573754140" r:id="rId1407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0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700" w:dyaOrig="320">
          <v:shape id="_x0000_i1725" type="#_x0000_t75" style="width:35.3pt;height:16.3pt" o:ole="">
            <v:imagedata r:id="rId1408" o:title=""/>
          </v:shape>
          <o:OLEObject Type="Embed" ProgID="Equation.DSMT4" ShapeID="_x0000_i1725" DrawAspect="Content" ObjectID="_1573754141" r:id="rId1409"/>
        </w:object>
      </w:r>
      <w:r>
        <w:rPr>
          <w:sz w:val="26"/>
          <w:szCs w:val="26"/>
        </w:rPr>
        <w:t xml:space="preserve"> có bán kính đường tròn ngoại tiếp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40">
          <v:shape id="_x0000_i1726" type="#_x0000_t75" style="width:12.25pt;height:12.25pt" o:ole="">
            <v:imagedata r:id="rId1410" o:title=""/>
          </v:shape>
          <o:OLEObject Type="Embed" ProgID="Equation.DSMT4" ShapeID="_x0000_i1726" DrawAspect="Content" ObjectID="_1573754142" r:id="rId141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27" type="#_x0000_t75" style="width:25.8pt;height:19pt" o:ole="">
            <v:imagedata r:id="rId1412" o:title=""/>
          </v:shape>
          <o:OLEObject Type="Embed" ProgID="Equation.DSMT4" ShapeID="_x0000_i1727" DrawAspect="Content" ObjectID="_1573754143" r:id="rId141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28" type="#_x0000_t75" style="width:25.8pt;height:19pt" o:ole="">
            <v:imagedata r:id="rId1414" o:title=""/>
          </v:shape>
          <o:OLEObject Type="Embed" ProgID="Equation.DSMT4" ShapeID="_x0000_i1728" DrawAspect="Content" ObjectID="_1573754144" r:id="rId141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180" w:dyaOrig="260">
          <v:shape id="_x0000_i1729" type="#_x0000_t75" style="width:8.85pt;height:12.9pt" o:ole="">
            <v:imagedata r:id="rId1416" o:title=""/>
          </v:shape>
          <o:OLEObject Type="Embed" ProgID="Equation.DSMT4" ShapeID="_x0000_i1729" DrawAspect="Content" ObjectID="_1573754145" r:id="rId1417"/>
        </w:object>
      </w:r>
      <w:r>
        <w:rPr>
          <w:b/>
          <w:color w:val="0000FF"/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060" w:dyaOrig="660">
          <v:shape id="_x0000_i1730" type="#_x0000_t75" style="width:152.85pt;height:33.3pt" o:ole="">
            <v:imagedata r:id="rId1418" o:title=""/>
          </v:shape>
          <o:OLEObject Type="Embed" ProgID="Equation.DSMT4" ShapeID="_x0000_i1730" DrawAspect="Content" ObjectID="_1573754146" r:id="rId1419"/>
        </w:object>
      </w:r>
      <w:r>
        <w:rPr>
          <w:sz w:val="26"/>
          <w:szCs w:val="26"/>
        </w:rPr>
        <w:t xml:space="preserve"> (Tam giác vuông bán kính đường tròn ngoại tiếp bằng </w:t>
      </w:r>
      <w:r w:rsidRPr="00826634">
        <w:rPr>
          <w:position w:val="-24"/>
          <w:sz w:val="26"/>
          <w:szCs w:val="26"/>
        </w:rPr>
        <w:object w:dxaOrig="220" w:dyaOrig="660">
          <v:shape id="_x0000_i1731" type="#_x0000_t75" style="width:10.85pt;height:33.3pt" o:ole="">
            <v:imagedata r:id="rId1420" o:title=""/>
          </v:shape>
          <o:OLEObject Type="Embed" ProgID="Equation.DSMT4" ShapeID="_x0000_i1731" DrawAspect="Content" ObjectID="_1573754147" r:id="rId1421"/>
        </w:object>
      </w:r>
      <w:r>
        <w:rPr>
          <w:sz w:val="26"/>
          <w:szCs w:val="26"/>
        </w:rPr>
        <w:t xml:space="preserve"> cạnh huyền ).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32" type="#_x0000_t75" style="width:31.25pt;height:12.9pt" o:ole="">
            <v:imagedata r:id="rId1422" o:title=""/>
          </v:shape>
          <o:OLEObject Type="Embed" ProgID="Equation.DSMT4" ShapeID="_x0000_i1732" DrawAspect="Content" ObjectID="_1573754148" r:id="rId1423"/>
        </w:object>
      </w:r>
      <w:r>
        <w:rPr>
          <w:sz w:val="26"/>
          <w:szCs w:val="26"/>
        </w:rPr>
        <w:t xml:space="preserve"> thoả mãn : </w:t>
      </w:r>
      <w:r w:rsidRPr="00826634">
        <w:rPr>
          <w:position w:val="-6"/>
          <w:sz w:val="26"/>
          <w:szCs w:val="26"/>
        </w:rPr>
        <w:object w:dxaOrig="2060" w:dyaOrig="380">
          <v:shape id="_x0000_i1733" type="#_x0000_t75" style="width:103.25pt;height:19pt" o:ole="">
            <v:imagedata r:id="rId1424" o:title=""/>
          </v:shape>
          <o:OLEObject Type="Embed" ProgID="Equation.DSMT4" ShapeID="_x0000_i1733" DrawAspect="Content" ObjectID="_1573754149" r:id="rId1425"/>
        </w:object>
      </w:r>
      <w:r>
        <w:rPr>
          <w:sz w:val="26"/>
          <w:szCs w:val="26"/>
        </w:rPr>
        <w:t>. Khi đó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4" type="#_x0000_t75" style="width:46.2pt;height:16.3pt" o:ole="">
            <v:imagedata r:id="rId1426" o:title=""/>
          </v:shape>
          <o:OLEObject Type="Embed" ProgID="Equation.DSMT4" ShapeID="_x0000_i1734" DrawAspect="Content" ObjectID="_1573754150" r:id="rId142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5" type="#_x0000_t75" style="width:46.2pt;height:16.3pt" o:ole="">
            <v:imagedata r:id="rId1428" o:title=""/>
          </v:shape>
          <o:OLEObject Type="Embed" ProgID="Equation.DSMT4" ShapeID="_x0000_i1735" DrawAspect="Content" ObjectID="_1573754151" r:id="rId142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6" type="#_x0000_t75" style="width:46.2pt;height:16.3pt" o:ole="">
            <v:imagedata r:id="rId1430" o:title=""/>
          </v:shape>
          <o:OLEObject Type="Embed" ProgID="Equation.DSMT4" ShapeID="_x0000_i1736" DrawAspect="Content" ObjectID="_1573754152" r:id="rId143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859" w:dyaOrig="340">
          <v:shape id="_x0000_i1737" type="#_x0000_t75" style="width:42.8pt;height:17pt" o:ole="">
            <v:imagedata r:id="rId1432" o:title=""/>
          </v:shape>
          <o:OLEObject Type="Embed" ProgID="Equation.DSMT4" ShapeID="_x0000_i1737" DrawAspect="Content" ObjectID="_1573754153" r:id="rId1433"/>
        </w:object>
      </w:r>
      <w:r>
        <w:rPr>
          <w:b/>
          <w:color w:val="0000FF"/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860" w:dyaOrig="720">
          <v:shape id="_x0000_i1738" type="#_x0000_t75" style="width:243.15pt;height:36pt" o:ole="">
            <v:imagedata r:id="rId1434" o:title=""/>
          </v:shape>
          <o:OLEObject Type="Embed" ProgID="Equation.DSMT4" ShapeID="_x0000_i1738" DrawAspect="Content" ObjectID="_1573754154" r:id="rId143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739" type="#_x0000_t75" style="width:31.25pt;height:12.9pt" o:ole="">
            <v:imagedata r:id="rId1436" o:title=""/>
          </v:shape>
          <o:OLEObject Type="Embed" ProgID="Equation.DSMT4" ShapeID="_x0000_i1739" DrawAspect="Content" ObjectID="_1573754155" r:id="rId143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940" w:dyaOrig="320">
          <v:shape id="_x0000_i1740" type="#_x0000_t75" style="width:46.85pt;height:16.3pt" o:ole="">
            <v:imagedata r:id="rId1438" o:title=""/>
          </v:shape>
          <o:OLEObject Type="Embed" ProgID="Equation.DSMT4" ShapeID="_x0000_i1740" DrawAspect="Content" ObjectID="_1573754156" r:id="rId1439"/>
        </w:object>
      </w:r>
      <w:r>
        <w:rPr>
          <w:sz w:val="26"/>
          <w:szCs w:val="26"/>
        </w:rPr>
        <w:t xml:space="preserve">; </w:t>
      </w:r>
      <w:r w:rsidRPr="00826634">
        <w:rPr>
          <w:position w:val="-4"/>
          <w:sz w:val="26"/>
          <w:szCs w:val="26"/>
        </w:rPr>
        <w:object w:dxaOrig="1180" w:dyaOrig="380">
          <v:shape id="_x0000_i1741" type="#_x0000_t75" style="width:59.1pt;height:19pt" o:ole="">
            <v:imagedata r:id="rId1440" o:title=""/>
          </v:shape>
          <o:OLEObject Type="Embed" ProgID="Equation.DSMT4" ShapeID="_x0000_i1741" DrawAspect="Content" ObjectID="_1573754157" r:id="rId1441"/>
        </w:object>
      </w:r>
      <w:r>
        <w:rPr>
          <w:sz w:val="26"/>
          <w:szCs w:val="26"/>
        </w:rPr>
        <w:t xml:space="preserve">; </w:t>
      </w:r>
      <w:r w:rsidRPr="00826634">
        <w:rPr>
          <w:position w:val="-6"/>
          <w:sz w:val="26"/>
          <w:szCs w:val="26"/>
        </w:rPr>
        <w:object w:dxaOrig="880" w:dyaOrig="400">
          <v:shape id="_x0000_i1742" type="#_x0000_t75" style="width:44.15pt;height:19.7pt" o:ole="">
            <v:imagedata r:id="rId1442" o:title=""/>
          </v:shape>
          <o:OLEObject Type="Embed" ProgID="Equation.DSMT4" ShapeID="_x0000_i1742" DrawAspect="Content" ObjectID="_1573754158" r:id="rId1443"/>
        </w:object>
      </w:r>
      <w:r>
        <w:rPr>
          <w:sz w:val="26"/>
          <w:szCs w:val="26"/>
        </w:rPr>
        <w:t xml:space="preserve">. Cạnh </w:t>
      </w:r>
      <w:r w:rsidRPr="00826634">
        <w:rPr>
          <w:position w:val="-4"/>
          <w:sz w:val="26"/>
          <w:szCs w:val="26"/>
        </w:rPr>
        <w:object w:dxaOrig="180" w:dyaOrig="200">
          <v:shape id="_x0000_i1743" type="#_x0000_t75" style="width:8.85pt;height:10.2pt" o:ole="">
            <v:imagedata r:id="rId1444" o:title=""/>
          </v:shape>
          <o:OLEObject Type="Embed" ProgID="Equation.DSMT4" ShapeID="_x0000_i1743" DrawAspect="Content" ObjectID="_1573754159" r:id="rId1445"/>
        </w:object>
      </w:r>
      <w:r>
        <w:rPr>
          <w:sz w:val="26"/>
          <w:szCs w:val="26"/>
        </w:rPr>
        <w:t xml:space="preserve">bằng bao nhiêu?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744" type="#_x0000_t75" style="width:27.85pt;height:16.3pt" o:ole="">
            <v:imagedata r:id="rId1446" o:title=""/>
          </v:shape>
          <o:OLEObject Type="Embed" ProgID="Equation.DSMT4" ShapeID="_x0000_i1744" DrawAspect="Content" ObjectID="_1573754160" r:id="rId144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0"/>
          <w:sz w:val="26"/>
          <w:szCs w:val="26"/>
        </w:rPr>
        <w:object w:dxaOrig="540" w:dyaOrig="320">
          <v:shape id="_x0000_i1745" type="#_x0000_t75" style="width:27.15pt;height:16.3pt" o:ole="">
            <v:imagedata r:id="rId1448" o:title=""/>
          </v:shape>
          <o:OLEObject Type="Embed" ProgID="Equation.DSMT4" ShapeID="_x0000_i1745" DrawAspect="Content" ObjectID="_1573754161" r:id="rId1449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746" type="#_x0000_t75" style="width:27.85pt;height:16.3pt" o:ole="">
            <v:imagedata r:id="rId1450" o:title=""/>
          </v:shape>
          <o:OLEObject Type="Embed" ProgID="Equation.DSMT4" ShapeID="_x0000_i1746" DrawAspect="Content" ObjectID="_1573754162" r:id="rId145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</w:rPr>
        <w:object w:dxaOrig="540" w:dyaOrig="320">
          <v:shape id="_x0000_i1747" type="#_x0000_t75" style="width:27.15pt;height:16.3pt" o:ole="">
            <v:imagedata r:id="rId1452" o:title=""/>
          </v:shape>
          <o:OLEObject Type="Embed" ProgID="Equation.DSMT4" ShapeID="_x0000_i1747" DrawAspect="Content" ObjectID="_1573754163" r:id="rId1453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748" type="#_x0000_t75" style="width:31.25pt;height:12.9pt" o:ole="">
            <v:imagedata r:id="rId1454" o:title=""/>
          </v:shape>
          <o:OLEObject Type="Embed" ProgID="Equation.DSMT4" ShapeID="_x0000_i1748" DrawAspect="Content" ObjectID="_1573754164" r:id="rId1455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6"/>
          <w:sz w:val="26"/>
          <w:szCs w:val="26"/>
          <w:lang w:val="fr-FR"/>
        </w:rPr>
        <w:object w:dxaOrig="5700" w:dyaOrig="400">
          <v:shape id="_x0000_i1749" type="#_x0000_t75" style="width:285.3pt;height:19.7pt" o:ole="">
            <v:imagedata r:id="rId1456" o:title=""/>
          </v:shape>
          <o:OLEObject Type="Embed" ProgID="Equation.DSMT4" ShapeID="_x0000_i1749" DrawAspect="Content" ObjectID="_1573754165" r:id="rId145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 </w:t>
      </w:r>
      <w:r w:rsidRPr="00826634">
        <w:rPr>
          <w:position w:val="-26"/>
          <w:sz w:val="26"/>
          <w:szCs w:val="26"/>
        </w:rPr>
        <w:object w:dxaOrig="8020" w:dyaOrig="700">
          <v:shape id="_x0000_i1750" type="#_x0000_t75" style="width:400.75pt;height:35.3pt" o:ole="">
            <v:imagedata r:id="rId1458" o:title=""/>
          </v:shape>
          <o:OLEObject Type="Embed" ProgID="Equation.DSMT4" ShapeID="_x0000_i1750" DrawAspect="Content" ObjectID="_1573754166" r:id="rId145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lastRenderedPageBreak/>
        <w:t xml:space="preserve">Cho tam giác </w:t>
      </w:r>
      <w:r w:rsidRPr="00826634">
        <w:rPr>
          <w:position w:val="-18"/>
          <w:sz w:val="26"/>
          <w:szCs w:val="26"/>
        </w:rPr>
        <w:object w:dxaOrig="580" w:dyaOrig="400">
          <v:shape id="_x0000_i1751" type="#_x0000_t75" style="width:29.2pt;height:19.7pt" o:ole="">
            <v:imagedata r:id="rId1460" o:title=""/>
          </v:shape>
          <o:OLEObject Type="Embed" ProgID="Equation.DSMT4" ShapeID="_x0000_i1751" DrawAspect="Content" ObjectID="_1573754167" r:id="rId1461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0"/>
          <w:sz w:val="26"/>
          <w:szCs w:val="26"/>
        </w:rPr>
        <w:object w:dxaOrig="2260" w:dyaOrig="320">
          <v:shape id="_x0000_i1752" type="#_x0000_t75" style="width:112.75pt;height:16.3pt" o:ole="">
            <v:imagedata r:id="rId1462" o:title=""/>
          </v:shape>
          <o:OLEObject Type="Embed" ProgID="Equation.DSMT4" ShapeID="_x0000_i1752" DrawAspect="Content" ObjectID="_1573754168" r:id="rId1463"/>
        </w:object>
      </w:r>
      <w:r>
        <w:rPr>
          <w:sz w:val="26"/>
          <w:szCs w:val="26"/>
        </w:rPr>
        <w:t xml:space="preserve">  Tính góc </w:t>
      </w:r>
      <w:r w:rsidRPr="00826634">
        <w:rPr>
          <w:position w:val="-4"/>
          <w:sz w:val="26"/>
          <w:szCs w:val="26"/>
        </w:rPr>
        <w:object w:dxaOrig="240" w:dyaOrig="260">
          <v:shape id="_x0000_i1753" type="#_x0000_t75" style="width:12.25pt;height:12.9pt" o:ole="">
            <v:imagedata r:id="rId1464" o:title=""/>
          </v:shape>
          <o:OLEObject Type="Embed" ProgID="Equation.DSMT4" ShapeID="_x0000_i1753" DrawAspect="Content" ObjectID="_1573754169" r:id="rId1465"/>
        </w:object>
      </w:r>
      <w:r>
        <w:rPr>
          <w:sz w:val="26"/>
          <w:szCs w:val="26"/>
        </w:rPr>
        <w:t xml:space="preserve">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 w:line="259" w:lineRule="auto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54" type="#_x0000_t75" style="width:38.7pt;height:23.1pt" o:ole="">
            <v:imagedata r:id="rId1466" o:title=""/>
          </v:shape>
          <o:OLEObject Type="Embed" ProgID="Equation.DSMT4" ShapeID="_x0000_i1754" DrawAspect="Content" ObjectID="_1573754170" r:id="rId146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900" w:dyaOrig="460">
          <v:shape id="_x0000_i1755" type="#_x0000_t75" style="width:44.85pt;height:23.1pt" o:ole="">
            <v:imagedata r:id="rId1468" o:title=""/>
          </v:shape>
          <o:OLEObject Type="Embed" ProgID="Equation.DSMT4" ShapeID="_x0000_i1755" DrawAspect="Content" ObjectID="_1573754171" r:id="rId146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780" w:dyaOrig="340">
          <v:shape id="_x0000_i1756" type="#_x0000_t75" style="width:38.7pt;height:17pt" o:ole="">
            <v:imagedata r:id="rId1470" o:title=""/>
          </v:shape>
          <o:OLEObject Type="Embed" ProgID="Equation.DSMT4" ShapeID="_x0000_i1756" DrawAspect="Content" ObjectID="_1573754172" r:id="rId147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57" type="#_x0000_t75" style="width:38.7pt;height:23.1pt" o:ole="">
            <v:imagedata r:id="rId1472" o:title=""/>
          </v:shape>
          <o:OLEObject Type="Embed" ProgID="Equation.DSMT4" ShapeID="_x0000_i1757" DrawAspect="Content" ObjectID="_1573754173" r:id="rId1473"/>
        </w:objec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</w:pPr>
      <w:r>
        <w:rPr>
          <w:b/>
          <w:sz w:val="26"/>
          <w:szCs w:val="26"/>
        </w:rPr>
        <w:t xml:space="preserve">Chọn B. </w: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6500" w:dyaOrig="680">
          <v:shape id="_x0000_i1758" type="#_x0000_t75" style="width:324.7pt;height:33.95pt" o:ole="">
            <v:imagedata r:id="rId1474" o:title=""/>
          </v:shape>
          <o:OLEObject Type="Embed" ProgID="Equation.DSMT4" ShapeID="_x0000_i1758" DrawAspect="Content" ObjectID="_1573754174" r:id="rId14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ABC có   </w:t>
      </w:r>
      <w:r w:rsidRPr="00826634">
        <w:rPr>
          <w:position w:val="-4"/>
          <w:sz w:val="26"/>
          <w:szCs w:val="26"/>
        </w:rPr>
        <w:object w:dxaOrig="1180" w:dyaOrig="360">
          <v:shape id="_x0000_i1759" type="#_x0000_t75" style="width:59.1pt;height:18.35pt" o:ole="">
            <v:imagedata r:id="rId1476" o:title=""/>
          </v:shape>
          <o:OLEObject Type="Embed" ProgID="Equation.DSMT4" ShapeID="_x0000_i1759" DrawAspect="Content" ObjectID="_1573754175" r:id="rId1477"/>
        </w:object>
      </w:r>
      <w:r>
        <w:rPr>
          <w:sz w:val="26"/>
          <w:szCs w:val="26"/>
        </w:rPr>
        <w:t xml:space="preserve">, </w:t>
      </w:r>
      <w:r w:rsidRPr="00826634">
        <w:rPr>
          <w:position w:val="-4"/>
          <w:sz w:val="26"/>
          <w:szCs w:val="26"/>
        </w:rPr>
        <w:object w:dxaOrig="1219" w:dyaOrig="380">
          <v:shape id="_x0000_i1760" type="#_x0000_t75" style="width:61.15pt;height:19pt" o:ole="">
            <v:imagedata r:id="rId1478" o:title=""/>
          </v:shape>
          <o:OLEObject Type="Embed" ProgID="Equation.DSMT4" ShapeID="_x0000_i1760" DrawAspect="Content" ObjectID="_1573754176" r:id="rId1479"/>
        </w:object>
      </w:r>
      <w:r>
        <w:rPr>
          <w:sz w:val="26"/>
          <w:szCs w:val="26"/>
        </w:rPr>
        <w:t xml:space="preserve">, </w:t>
      </w:r>
      <w:r w:rsidRPr="00826634">
        <w:rPr>
          <w:position w:val="-6"/>
          <w:sz w:val="26"/>
          <w:szCs w:val="26"/>
        </w:rPr>
        <w:object w:dxaOrig="1160" w:dyaOrig="279">
          <v:shape id="_x0000_i1761" type="#_x0000_t75" style="width:57.75pt;height:14.25pt" o:ole="">
            <v:imagedata r:id="rId1480" o:title=""/>
          </v:shape>
          <o:OLEObject Type="Embed" ProgID="Equation.DSMT4" ShapeID="_x0000_i1761" DrawAspect="Content" ObjectID="_1573754177" r:id="rId1481"/>
        </w:object>
      </w:r>
      <w:r>
        <w:rPr>
          <w:sz w:val="26"/>
          <w:szCs w:val="26"/>
        </w:rPr>
        <w:t xml:space="preserve"> Tính </w:t>
      </w:r>
      <w:r w:rsidRPr="00826634">
        <w:rPr>
          <w:position w:val="-4"/>
          <w:sz w:val="26"/>
          <w:szCs w:val="26"/>
        </w:rPr>
        <w:object w:dxaOrig="460" w:dyaOrig="260">
          <v:shape id="_x0000_i1762" type="#_x0000_t75" style="width:23.1pt;height:12.9pt" o:ole="">
            <v:imagedata r:id="rId1482" o:title=""/>
          </v:shape>
          <o:OLEObject Type="Embed" ProgID="Equation.DSMT4" ShapeID="_x0000_i1762" DrawAspect="Content" ObjectID="_1573754178" r:id="rId1483"/>
        </w:object>
      </w:r>
      <w:r>
        <w:rPr>
          <w:sz w:val="26"/>
          <w:szCs w:val="26"/>
        </w:rPr>
        <w:t xml:space="preserve">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763" type="#_x0000_t75" style="width:18.35pt;height:12.9pt" o:ole="">
            <v:imagedata r:id="rId1484" o:title=""/>
          </v:shape>
          <o:OLEObject Type="Embed" ProgID="Equation.DSMT4" ShapeID="_x0000_i1763" DrawAspect="Content" ObjectID="_1573754179" r:id="rId14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4" type="#_x0000_t75" style="width:23.75pt;height:12.9pt" o:ole="">
            <v:imagedata r:id="rId1486" o:title=""/>
          </v:shape>
          <o:OLEObject Type="Embed" ProgID="Equation.DSMT4" ShapeID="_x0000_i1764" DrawAspect="Content" ObjectID="_1573754180" r:id="rId148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5" type="#_x0000_t75" style="width:23.75pt;height:12.9pt" o:ole="">
            <v:imagedata r:id="rId1488" o:title=""/>
          </v:shape>
          <o:OLEObject Type="Embed" ProgID="Equation.DSMT4" ShapeID="_x0000_i1765" DrawAspect="Content" ObjectID="_1573754181" r:id="rId148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6" type="#_x0000_t75" style="width:23.75pt;height:12.9pt" o:ole="">
            <v:imagedata r:id="rId1490" o:title=""/>
          </v:shape>
          <o:OLEObject Type="Embed" ProgID="Equation.DSMT4" ShapeID="_x0000_i1766" DrawAspect="Content" ObjectID="_1573754182" r:id="rId149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767" type="#_x0000_t75" style="width:31.25pt;height:12.9pt" o:ole="">
            <v:imagedata r:id="rId1492" o:title=""/>
          </v:shape>
          <o:OLEObject Type="Embed" ProgID="Equation.DSMT4" ShapeID="_x0000_i1767" DrawAspect="Content" ObjectID="_1573754183" r:id="rId1493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6"/>
          <w:sz w:val="26"/>
          <w:szCs w:val="26"/>
          <w:lang w:val="fr-FR"/>
        </w:rPr>
        <w:object w:dxaOrig="5860" w:dyaOrig="400">
          <v:shape id="_x0000_i1768" type="#_x0000_t75" style="width:292.75pt;height:19.7pt" o:ole="">
            <v:imagedata r:id="rId1494" o:title=""/>
          </v:shape>
          <o:OLEObject Type="Embed" ProgID="Equation.DSMT4" ShapeID="_x0000_i1768" DrawAspect="Content" ObjectID="_1573754184" r:id="rId1495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Mặt khác </w:t>
      </w:r>
      <w:r w:rsidRPr="00826634">
        <w:rPr>
          <w:position w:val="-26"/>
          <w:sz w:val="26"/>
          <w:szCs w:val="26"/>
        </w:rPr>
        <w:object w:dxaOrig="8600" w:dyaOrig="700">
          <v:shape id="_x0000_i1769" type="#_x0000_t75" style="width:429.95pt;height:35.3pt" o:ole="">
            <v:imagedata r:id="rId1496" o:title=""/>
          </v:shape>
          <o:OLEObject Type="Embed" ProgID="Equation.DSMT4" ShapeID="_x0000_i1769" DrawAspect="Content" ObjectID="_1573754185" r:id="rId1497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770" type="#_x0000_t75" style="width:31.25pt;height:12.9pt" o:ole="">
            <v:imagedata r:id="rId1498" o:title=""/>
          </v:shape>
          <o:OLEObject Type="Embed" ProgID="Equation.DSMT4" ShapeID="_x0000_i1770" DrawAspect="Content" ObjectID="_1573754186" r:id="rId1499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00" w:dyaOrig="440">
          <v:shape id="_x0000_i1771" type="#_x0000_t75" style="width:110.05pt;height:21.75pt" o:ole="">
            <v:imagedata r:id="rId1500" o:title=""/>
          </v:shape>
          <o:OLEObject Type="Embed" ProgID="Equation.DSMT4" ShapeID="_x0000_i1771" DrawAspect="Content" ObjectID="_1573754187" r:id="rId1501"/>
        </w:object>
      </w:r>
      <w:r>
        <w:rPr>
          <w:sz w:val="26"/>
          <w:szCs w:val="26"/>
        </w:rPr>
        <w:t xml:space="preserve">  Độ dài cạnh </w:t>
      </w:r>
      <w:r w:rsidRPr="00826634">
        <w:rPr>
          <w:position w:val="-4"/>
          <w:sz w:val="26"/>
          <w:szCs w:val="26"/>
        </w:rPr>
        <w:object w:dxaOrig="180" w:dyaOrig="260">
          <v:shape id="_x0000_i1772" type="#_x0000_t75" style="width:8.85pt;height:12.9pt" o:ole="">
            <v:imagedata r:id="rId1502" o:title=""/>
          </v:shape>
          <o:OLEObject Type="Embed" ProgID="Equation.DSMT4" ShapeID="_x0000_i1772" DrawAspect="Content" ObjectID="_1573754188" r:id="rId1503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773" type="#_x0000_t75" style="width:18.35pt;height:12.9pt" o:ole="">
            <v:imagedata r:id="rId1504" o:title=""/>
          </v:shape>
          <o:OLEObject Type="Embed" ProgID="Equation.DSMT4" ShapeID="_x0000_i1773" DrawAspect="Content" ObjectID="_1573754189" r:id="rId1505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8"/>
          <w:sz w:val="26"/>
          <w:szCs w:val="26"/>
        </w:rPr>
        <w:object w:dxaOrig="499" w:dyaOrig="400">
          <v:shape id="_x0000_i1774" type="#_x0000_t75" style="width:25.15pt;height:19.7pt" o:ole="">
            <v:imagedata r:id="rId1506" o:title=""/>
          </v:shape>
          <o:OLEObject Type="Embed" ProgID="Equation.DSMT4" ShapeID="_x0000_i1774" DrawAspect="Content" ObjectID="_1573754190" r:id="rId150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240" w:dyaOrig="279">
          <v:shape id="_x0000_i1775" type="#_x0000_t75" style="width:12.25pt;height:14.25pt" o:ole="">
            <v:imagedata r:id="rId1508" o:title=""/>
          </v:shape>
          <o:OLEObject Type="Embed" ProgID="Equation.DSMT4" ShapeID="_x0000_i1775" DrawAspect="Content" ObjectID="_1573754191" r:id="rId150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76" type="#_x0000_t75" style="width:25.8pt;height:19pt" o:ole="">
            <v:imagedata r:id="rId1510" o:title=""/>
          </v:shape>
          <o:OLEObject Type="Embed" ProgID="Equation.DSMT4" ShapeID="_x0000_i1776" DrawAspect="Content" ObjectID="_1573754192" r:id="rId151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6560" w:dyaOrig="340">
          <v:shape id="_x0000_i1777" type="#_x0000_t75" style="width:328.1pt;height:17pt" o:ole="">
            <v:imagedata r:id="rId1512" o:title=""/>
          </v:shape>
          <o:OLEObject Type="Embed" ProgID="Equation.DSMT4" ShapeID="_x0000_i1777" DrawAspect="Content" ObjectID="_1573754193" r:id="rId151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78" type="#_x0000_t75" style="width:31.25pt;height:12.9pt" o:ole="">
            <v:imagedata r:id="rId1514" o:title=""/>
          </v:shape>
          <o:OLEObject Type="Embed" ProgID="Equation.DSMT4" ShapeID="_x0000_i1778" DrawAspect="Content" ObjectID="_1573754194" r:id="rId1515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0"/>
          <w:sz w:val="26"/>
          <w:szCs w:val="26"/>
        </w:rPr>
        <w:object w:dxaOrig="2240" w:dyaOrig="320">
          <v:shape id="_x0000_i1779" type="#_x0000_t75" style="width:112.1pt;height:16.3pt" o:ole="">
            <v:imagedata r:id="rId1516" o:title=""/>
          </v:shape>
          <o:OLEObject Type="Embed" ProgID="Equation.DSMT4" ShapeID="_x0000_i1779" DrawAspect="Content" ObjectID="_1573754195" r:id="rId1517"/>
        </w:object>
      </w:r>
      <w:r>
        <w:rPr>
          <w:sz w:val="26"/>
          <w:szCs w:val="26"/>
        </w:rPr>
        <w:t xml:space="preserve"> Tính góc </w:t>
      </w:r>
      <w:r w:rsidRPr="00826634">
        <w:rPr>
          <w:position w:val="-4"/>
          <w:sz w:val="26"/>
          <w:szCs w:val="26"/>
        </w:rPr>
        <w:object w:dxaOrig="260" w:dyaOrig="260">
          <v:shape id="_x0000_i1780" type="#_x0000_t75" style="width:12.9pt;height:12.9pt" o:ole="">
            <v:imagedata r:id="rId1518" o:title=""/>
          </v:shape>
          <o:OLEObject Type="Embed" ProgID="Equation.DSMT4" ShapeID="_x0000_i1780" DrawAspect="Content" ObjectID="_1573754196" r:id="rId1519"/>
        </w:object>
      </w:r>
      <w:r>
        <w:rPr>
          <w:sz w:val="26"/>
          <w:szCs w:val="26"/>
        </w:rPr>
        <w:t xml:space="preserve"> ?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780" w:dyaOrig="320">
          <v:shape id="_x0000_i1781" type="#_x0000_t75" style="width:38.7pt;height:16.3pt" o:ole="">
            <v:imagedata r:id="rId1520" o:title=""/>
          </v:shape>
          <o:OLEObject Type="Embed" ProgID="Equation.DSMT4" ShapeID="_x0000_i1781" DrawAspect="Content" ObjectID="_1573754197" r:id="rId152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660" w:dyaOrig="340">
          <v:shape id="_x0000_i1782" type="#_x0000_t75" style="width:33.3pt;height:17pt" o:ole="">
            <v:imagedata r:id="rId1522" o:title=""/>
          </v:shape>
          <o:OLEObject Type="Embed" ProgID="Equation.DSMT4" ShapeID="_x0000_i1782" DrawAspect="Content" ObjectID="_1573754198" r:id="rId152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83" type="#_x0000_t75" style="width:38.7pt;height:23.1pt" o:ole="">
            <v:imagedata r:id="rId1524" o:title=""/>
          </v:shape>
          <o:OLEObject Type="Embed" ProgID="Equation.DSMT4" ShapeID="_x0000_i1783" DrawAspect="Content" ObjectID="_1573754199" r:id="rId1525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780" w:dyaOrig="320">
          <v:shape id="_x0000_i1784" type="#_x0000_t75" style="width:38.7pt;height:16.3pt" o:ole="">
            <v:imagedata r:id="rId1526" o:title=""/>
          </v:shape>
          <o:OLEObject Type="Embed" ProgID="Equation.DSMT4" ShapeID="_x0000_i1784" DrawAspect="Content" ObjectID="_1573754200" r:id="rId1527"/>
        </w:object>
      </w:r>
      <w:r>
        <w:rPr>
          <w:b/>
          <w:color w:val="0000FF"/>
          <w:sz w:val="26"/>
          <w:szCs w:val="26"/>
        </w:rPr>
        <w:t xml:space="preserve">  </w:t>
      </w:r>
      <w:bookmarkEnd w:id="1"/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6220" w:dyaOrig="680">
          <v:shape id="_x0000_i1785" type="#_x0000_t75" style="width:311.1pt;height:33.95pt" o:ole="">
            <v:imagedata r:id="rId1528" o:title=""/>
          </v:shape>
          <o:OLEObject Type="Embed" ProgID="Equation.DSMT4" ShapeID="_x0000_i1785" DrawAspect="Content" ObjectID="_1573754201" r:id="rId1529"/>
        </w:objec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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TÍCH VÔ HƯỚNG CỦA HAI VÉC TƠ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851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Trong mp </w:t>
      </w:r>
      <w:r w:rsidRPr="00826634">
        <w:rPr>
          <w:color w:val="000000"/>
          <w:position w:val="-10"/>
          <w:sz w:val="26"/>
          <w:szCs w:val="26"/>
        </w:rPr>
        <w:object w:dxaOrig="480" w:dyaOrig="320">
          <v:shape id="_x0000_i1786" type="#_x0000_t75" style="width:23.75pt;height:16.3pt" o:ole="">
            <v:imagedata r:id="rId1530" o:title=""/>
          </v:shape>
          <o:OLEObject Type="Embed" ProgID="Equation.DSMT4" ShapeID="_x0000_i1786" DrawAspect="Content" ObjectID="_1573754202" r:id="rId1531"/>
        </w:object>
      </w:r>
      <w:r>
        <w:rPr>
          <w:color w:val="000000"/>
          <w:sz w:val="26"/>
          <w:szCs w:val="26"/>
        </w:rPr>
        <w:t xml:space="preserve"> cho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1787" type="#_x0000_t75" style="width:36.7pt;height:21.75pt" o:ole="">
            <v:imagedata r:id="rId1532" o:title=""/>
          </v:shape>
          <o:OLEObject Type="Embed" ProgID="Equation.DSMT4" ShapeID="_x0000_i1787" DrawAspect="Content" ObjectID="_1573754203" r:id="rId15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1788" type="#_x0000_t75" style="width:36.7pt;height:21.75pt" o:ole="">
            <v:imagedata r:id="rId1534" o:title=""/>
          </v:shape>
          <o:OLEObject Type="Embed" ProgID="Equation.DSMT4" ShapeID="_x0000_i1788" DrawAspect="Content" ObjectID="_1573754204" r:id="rId1535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32"/>
          <w:sz w:val="26"/>
          <w:szCs w:val="26"/>
        </w:rPr>
        <w:object w:dxaOrig="800" w:dyaOrig="760">
          <v:shape id="_x0000_i1789" type="#_x0000_t75" style="width:40.1pt;height:38.05pt" o:ole="">
            <v:imagedata r:id="rId1536" o:title=""/>
          </v:shape>
          <o:OLEObject Type="Embed" ProgID="Equation.DSMT4" ShapeID="_x0000_i1789" DrawAspect="Content" ObjectID="_1573754205" r:id="rId1537"/>
        </w:object>
      </w:r>
      <w:r>
        <w:rPr>
          <w:color w:val="000000"/>
          <w:sz w:val="26"/>
          <w:szCs w:val="26"/>
        </w:rPr>
        <w:t>. Khảng định nào sau đây sai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6"/>
          <w:sz w:val="26"/>
          <w:szCs w:val="26"/>
        </w:rPr>
        <w:object w:dxaOrig="1579" w:dyaOrig="499">
          <v:shape id="_x0000_i1790" type="#_x0000_t75" style="width:78.8pt;height:25.15pt" o:ole="">
            <v:imagedata r:id="rId1538" o:title=""/>
          </v:shape>
          <o:OLEObject Type="Embed" ProgID="Equation.DSMT4" ShapeID="_x0000_i1790" DrawAspect="Content" ObjectID="_1573754206" r:id="rId1539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32"/>
          <w:sz w:val="26"/>
          <w:szCs w:val="26"/>
        </w:rPr>
        <w:object w:dxaOrig="1480" w:dyaOrig="760">
          <v:shape id="_x0000_i1791" type="#_x0000_t75" style="width:74.05pt;height:38.05pt" o:ole="">
            <v:imagedata r:id="rId1540" o:title=""/>
          </v:shape>
          <o:OLEObject Type="Embed" ProgID="Equation.DSMT4" ShapeID="_x0000_i1791" DrawAspect="Content" ObjectID="_1573754207" r:id="rId1541"/>
        </w:object>
      </w:r>
      <w:r>
        <w:rPr>
          <w:color w:val="000000"/>
          <w:sz w:val="26"/>
          <w:szCs w:val="26"/>
        </w:rPr>
        <w:t xml:space="preserve">.      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300" w:dyaOrig="380">
          <v:shape id="_x0000_i1792" type="#_x0000_t75" style="width:65.2pt;height:19pt" o:ole="">
            <v:imagedata r:id="rId1542" o:title=""/>
          </v:shape>
          <o:OLEObject Type="Embed" ProgID="Equation.DSMT4" ShapeID="_x0000_i1792" DrawAspect="Content" ObjectID="_1573754208" r:id="rId15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1240" w:dyaOrig="600">
          <v:shape id="_x0000_i1793" type="#_x0000_t75" style="width:61.8pt;height:29.9pt" o:ole="">
            <v:imagedata r:id="rId1544" o:title=""/>
          </v:shape>
          <o:OLEObject Type="Embed" ProgID="Equation.DSMT4" ShapeID="_x0000_i1793" DrawAspect="Content" ObjectID="_1573754209" r:id="rId1545"/>
        </w:object>
      </w:r>
      <w:r>
        <w:rPr>
          <w:color w:val="000000"/>
          <w:sz w:val="26"/>
          <w:szCs w:val="26"/>
        </w:rPr>
        <w:t xml:space="preserve">.                                       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720">
          <v:shape id="_x0000_i1794" type="#_x0000_t75" style="width:63.85pt;height:36pt" o:ole="">
            <v:imagedata r:id="rId1546" o:title=""/>
          </v:shape>
          <o:OLEObject Type="Embed" ProgID="Equation.DSMT4" ShapeID="_x0000_i1794" DrawAspect="Content" ObjectID="_1573754210" r:id="rId154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Phương án A: </w:t>
      </w:r>
      <w:r w:rsidRPr="00826634">
        <w:rPr>
          <w:color w:val="000000"/>
          <w:position w:val="-16"/>
          <w:sz w:val="26"/>
          <w:szCs w:val="26"/>
        </w:rPr>
        <w:object w:dxaOrig="1579" w:dyaOrig="499">
          <v:shape id="_x0000_i1795" type="#_x0000_t75" style="width:78.8pt;height:25.15pt" o:ole="">
            <v:imagedata r:id="rId1548" o:title=""/>
          </v:shape>
          <o:OLEObject Type="Embed" ProgID="Equation.DSMT4" ShapeID="_x0000_i1795" DrawAspect="Content" ObjectID="_1573754211" r:id="rId1549"/>
        </w:object>
      </w:r>
      <w:r>
        <w:rPr>
          <w:color w:val="000000"/>
          <w:sz w:val="26"/>
          <w:szCs w:val="26"/>
        </w:rPr>
        <w:t>,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B: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300" w:dyaOrig="380">
          <v:shape id="_x0000_i1796" type="#_x0000_t75" style="width:65.2pt;height:19pt" o:ole="">
            <v:imagedata r:id="rId1550" o:title=""/>
          </v:shape>
          <o:OLEObject Type="Embed" ProgID="Equation.DSMT4" ShapeID="_x0000_i1796" DrawAspect="Content" ObjectID="_1573754212" r:id="rId1551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Phương án C :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40" w:dyaOrig="600">
          <v:shape id="_x0000_i1797" type="#_x0000_t75" style="width:61.8pt;height:29.9pt" o:ole="">
            <v:imagedata r:id="rId1552" o:title=""/>
          </v:shape>
          <o:OLEObject Type="Embed" ProgID="Equation.DSMT4" ShapeID="_x0000_i1797" DrawAspect="Content" ObjectID="_1573754213" r:id="rId1553"/>
        </w:object>
      </w:r>
      <w:r>
        <w:rPr>
          <w:color w:val="000000"/>
          <w:sz w:val="26"/>
          <w:szCs w:val="26"/>
          <w:lang w:val="vi-VN"/>
        </w:rPr>
        <w:t xml:space="preserve"> nên loại C.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1480" w:dyaOrig="760">
          <v:shape id="_x0000_i1798" type="#_x0000_t75" style="width:74.05pt;height:38.05pt" o:ole="">
            <v:imagedata r:id="rId1554" o:title=""/>
          </v:shape>
          <o:OLEObject Type="Embed" ProgID="Equation.DSMT4" ShapeID="_x0000_i1798" DrawAspect="Content" ObjectID="_1573754214" r:id="rId155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D: Ta có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1460" w:dyaOrig="760">
          <v:shape id="_x0000_i1799" type="#_x0000_t75" style="width:72.7pt;height:38.05pt" o:ole="">
            <v:imagedata r:id="rId1556" o:title=""/>
          </v:shape>
          <o:OLEObject Type="Embed" ProgID="Equation.DSMT4" ShapeID="_x0000_i1799" DrawAspect="Content" ObjectID="_1573754215" r:id="rId1557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34"/>
          <w:sz w:val="26"/>
          <w:szCs w:val="26"/>
          <w:lang w:val="vi-VN"/>
        </w:rPr>
        <w:object w:dxaOrig="2439" w:dyaOrig="900">
          <v:shape id="_x0000_i1800" type="#_x0000_t75" style="width:122.25pt;height:44.85pt" o:ole="">
            <v:imagedata r:id="rId1558" o:title=""/>
          </v:shape>
          <o:OLEObject Type="Embed" ProgID="Equation.DSMT4" ShapeID="_x0000_i1800" DrawAspect="Content" ObjectID="_1573754216" r:id="rId1559"/>
        </w:object>
      </w:r>
      <w:r>
        <w:rPr>
          <w:color w:val="000000"/>
          <w:sz w:val="26"/>
          <w:szCs w:val="26"/>
          <w:lang w:val="pt-BR"/>
        </w:rPr>
        <w:t>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lastRenderedPageBreak/>
        <w:t xml:space="preserve">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1" type="#_x0000_t75" style="width:10.2pt;height:19pt" o:ole="">
            <v:imagedata r:id="rId1560" o:title=""/>
          </v:shape>
          <o:OLEObject Type="Embed" ProgID="Equation.DSMT4" ShapeID="_x0000_i1801" DrawAspect="Content" ObjectID="_1573754217" r:id="rId156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2" type="#_x0000_t75" style="width:10.2pt;height:19pt" o:ole="">
            <v:imagedata r:id="rId1562" o:title=""/>
          </v:shape>
          <o:OLEObject Type="Embed" ProgID="Equation.DSMT4" ShapeID="_x0000_i1802" DrawAspect="Content" ObjectID="_1573754218" r:id="rId1563"/>
        </w:object>
      </w:r>
      <w:r>
        <w:rPr>
          <w:color w:val="000000"/>
          <w:sz w:val="26"/>
          <w:szCs w:val="26"/>
          <w:lang w:val="vi-VN"/>
        </w:rPr>
        <w:t xml:space="preserve"> là hai vectơ cùng hướng và đều khác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3" type="#_x0000_t75" style="width:10.2pt;height:19pt" o:ole="">
            <v:imagedata r:id="rId1564" o:title=""/>
          </v:shape>
          <o:OLEObject Type="Embed" ProgID="Equation.DSMT4" ShapeID="_x0000_i1803" DrawAspect="Content" ObjectID="_1573754219" r:id="rId1565"/>
        </w:object>
      </w:r>
      <w:r>
        <w:rPr>
          <w:color w:val="000000"/>
          <w:sz w:val="26"/>
          <w:szCs w:val="26"/>
          <w:lang w:val="vi-VN"/>
        </w:rPr>
        <w:t>. Trong các kết quả sau đây, hãy chọn kết quả đúng: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140" w:dyaOrig="600">
          <v:shape id="_x0000_i1804" type="#_x0000_t75" style="width:57.05pt;height:29.9pt" o:ole="">
            <v:imagedata r:id="rId1566" o:title=""/>
          </v:shape>
          <o:OLEObject Type="Embed" ProgID="Equation.DSMT4" ShapeID="_x0000_i1804" DrawAspect="Content" ObjectID="_1573754220" r:id="rId15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780" w:dyaOrig="380">
          <v:shape id="_x0000_i1805" type="#_x0000_t75" style="width:38.7pt;height:19pt" o:ole="">
            <v:imagedata r:id="rId1568" o:title=""/>
          </v:shape>
          <o:OLEObject Type="Embed" ProgID="Equation.DSMT4" ShapeID="_x0000_i1805" DrawAspect="Content" ObjectID="_1573754221" r:id="rId156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940" w:dyaOrig="380">
          <v:shape id="_x0000_i1806" type="#_x0000_t75" style="width:46.85pt;height:19pt" o:ole="">
            <v:imagedata r:id="rId1570" o:title=""/>
          </v:shape>
          <o:OLEObject Type="Embed" ProgID="Equation.DSMT4" ShapeID="_x0000_i1806" DrawAspect="Content" ObjectID="_1573754222" r:id="rId157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40" w:dyaOrig="600">
          <v:shape id="_x0000_i1807" type="#_x0000_t75" style="width:67.25pt;height:29.9pt" o:ole="">
            <v:imagedata r:id="rId1572" o:title=""/>
          </v:shape>
          <o:OLEObject Type="Embed" ProgID="Equation.DSMT4" ShapeID="_x0000_i1807" DrawAspect="Content" ObjectID="_1573754223" r:id="rId157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Ta thấy vế trái của 4 phương án giống nhau.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Bài toán 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8" type="#_x0000_t75" style="width:10.2pt;height:19pt" o:ole="">
            <v:imagedata r:id="rId1574" o:title=""/>
          </v:shape>
          <o:OLEObject Type="Embed" ProgID="Equation.DSMT4" ShapeID="_x0000_i1808" DrawAspect="Content" ObjectID="_1573754224" r:id="rId157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9" type="#_x0000_t75" style="width:10.2pt;height:19pt" o:ole="">
            <v:imagedata r:id="rId1576" o:title=""/>
          </v:shape>
          <o:OLEObject Type="Embed" ProgID="Equation.DSMT4" ShapeID="_x0000_i1809" DrawAspect="Content" ObjectID="_1573754225" r:id="rId1577"/>
        </w:object>
      </w:r>
      <w:r>
        <w:rPr>
          <w:color w:val="000000"/>
          <w:sz w:val="26"/>
          <w:szCs w:val="26"/>
          <w:lang w:val="vi-VN"/>
        </w:rPr>
        <w:t xml:space="preserve"> là hai vectơ cùng hướng và đều khác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10" type="#_x0000_t75" style="width:10.2pt;height:19pt" o:ole="">
            <v:imagedata r:id="rId1578" o:title=""/>
          </v:shape>
          <o:OLEObject Type="Embed" ProgID="Equation.DSMT4" ShapeID="_x0000_i1810" DrawAspect="Content" ObjectID="_1573754226" r:id="rId157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060" w:dyaOrig="600">
          <v:shape id="_x0000_i1811" type="#_x0000_t75" style="width:53pt;height:29.9pt" o:ole="">
            <v:imagedata r:id="rId1580" o:title=""/>
          </v:shape>
          <o:OLEObject Type="Embed" ProgID="Equation.DSMT4" ShapeID="_x0000_i1811" DrawAspect="Content" ObjectID="_1573754227" r:id="rId15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Do </w:t>
      </w:r>
      <w:r>
        <w:rPr>
          <w:color w:val="000000"/>
          <w:sz w:val="26"/>
          <w:szCs w:val="26"/>
        </w:rPr>
        <w:t xml:space="preserve">đó </w:t>
      </w:r>
      <w:r w:rsidRPr="00826634">
        <w:rPr>
          <w:color w:val="000000"/>
          <w:position w:val="-24"/>
          <w:sz w:val="26"/>
          <w:szCs w:val="26"/>
        </w:rPr>
        <w:object w:dxaOrig="2640" w:dyaOrig="600">
          <v:shape id="_x0000_i1812" type="#_x0000_t75" style="width:131.75pt;height:29.9pt" o:ole="">
            <v:imagedata r:id="rId1582" o:title=""/>
          </v:shape>
          <o:OLEObject Type="Embed" ProgID="Equation.DSMT4" ShapeID="_x0000_i1812" DrawAspect="Content" ObjectID="_1573754228" r:id="rId1583"/>
        </w:object>
      </w:r>
      <w:r>
        <w:rPr>
          <w:color w:val="000000"/>
          <w:sz w:val="26"/>
          <w:szCs w:val="26"/>
          <w:lang w:val="nl-NL"/>
        </w:rPr>
        <w:t xml:space="preserve"> nên chọn A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pt-BR"/>
        </w:rPr>
        <w:t xml:space="preserve">Cho các vectơ </w:t>
      </w:r>
      <w:r w:rsidRPr="00826634">
        <w:rPr>
          <w:color w:val="000000"/>
          <w:position w:val="-18"/>
          <w:sz w:val="26"/>
          <w:szCs w:val="26"/>
          <w:lang w:val="pt-BR"/>
        </w:rPr>
        <w:object w:dxaOrig="2560" w:dyaOrig="520">
          <v:shape id="_x0000_i1813" type="#_x0000_t75" style="width:127.7pt;height:25.8pt" o:ole="">
            <v:imagedata r:id="rId1584" o:title=""/>
          </v:shape>
          <o:OLEObject Type="Embed" ProgID="Equation.DSMT4" ShapeID="_x0000_i1813" DrawAspect="Content" ObjectID="_1573754229" r:id="rId1585"/>
        </w:object>
      </w:r>
      <w:r>
        <w:rPr>
          <w:color w:val="000000"/>
          <w:sz w:val="26"/>
          <w:szCs w:val="26"/>
          <w:lang w:val="pt-BR"/>
        </w:rPr>
        <w:t>. Khi đó góc giữa chúng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00" w:dyaOrig="320">
          <v:shape id="_x0000_i1814" type="#_x0000_t75" style="width:19.7pt;height:16.3pt" o:ole="">
            <v:imagedata r:id="rId1586" o:title=""/>
          </v:shape>
          <o:OLEObject Type="Embed" ProgID="Equation.DSMT4" ShapeID="_x0000_i1814" DrawAspect="Content" ObjectID="_1573754230" r:id="rId158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80" w:dyaOrig="320">
          <v:shape id="_x0000_i1815" type="#_x0000_t75" style="width:19pt;height:16.3pt" o:ole="">
            <v:imagedata r:id="rId1588" o:title=""/>
          </v:shape>
          <o:OLEObject Type="Embed" ProgID="Equation.DSMT4" ShapeID="_x0000_i1815" DrawAspect="Content" ObjectID="_1573754231" r:id="rId158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00" w:dyaOrig="320">
          <v:shape id="_x0000_i1816" type="#_x0000_t75" style="width:19.7pt;height:16.3pt" o:ole="">
            <v:imagedata r:id="rId1590" o:title=""/>
          </v:shape>
          <o:OLEObject Type="Embed" ProgID="Equation.DSMT4" ShapeID="_x0000_i1816" DrawAspect="Content" ObjectID="_1573754232" r:id="rId159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99" w:dyaOrig="320">
          <v:shape id="_x0000_i1817" type="#_x0000_t75" style="width:25.15pt;height:16.3pt" o:ole="">
            <v:imagedata r:id="rId1592" o:title=""/>
          </v:shape>
          <o:OLEObject Type="Embed" ProgID="Equation.DSMT4" ShapeID="_x0000_i1817" DrawAspect="Content" ObjectID="_1573754233" r:id="rId159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560" w:dyaOrig="520">
          <v:shape id="_x0000_i1818" type="#_x0000_t75" style="width:127.7pt;height:25.8pt" o:ole="">
            <v:imagedata r:id="rId1594" o:title=""/>
          </v:shape>
          <o:OLEObject Type="Embed" ProgID="Equation.DSMT4" ShapeID="_x0000_i1818" DrawAspect="Content" ObjectID="_1573754234" r:id="rId1595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3500" w:dyaOrig="999">
          <v:shape id="_x0000_i1819" type="#_x0000_t75" style="width:175.25pt;height:50.25pt" o:ole="">
            <v:imagedata r:id="rId1596" o:title=""/>
          </v:shape>
          <o:OLEObject Type="Embed" ProgID="Equation.DSMT4" ShapeID="_x0000_i1819" DrawAspect="Content" ObjectID="_1573754235" r:id="rId1597"/>
        </w:object>
      </w:r>
      <w:r w:rsidRPr="00826634">
        <w:rPr>
          <w:color w:val="000000"/>
          <w:position w:val="-24"/>
          <w:sz w:val="26"/>
          <w:szCs w:val="26"/>
          <w:lang w:val="vi-VN"/>
        </w:rPr>
        <w:object w:dxaOrig="1480" w:dyaOrig="600">
          <v:shape id="_x0000_i1820" type="#_x0000_t75" style="width:74.05pt;height:29.9pt" o:ole="">
            <v:imagedata r:id="rId1598" o:title=""/>
          </v:shape>
          <o:OLEObject Type="Embed" ProgID="Equation.DSMT4" ShapeID="_x0000_i1820" DrawAspect="Content" ObjectID="_1573754236" r:id="rId159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620" w:dyaOrig="499">
          <v:shape id="_x0000_i1821" type="#_x0000_t75" style="width:80.85pt;height:25.15pt" o:ole="">
            <v:imagedata r:id="rId1600" o:title=""/>
          </v:shape>
          <o:OLEObject Type="Embed" ProgID="Equation.DSMT4" ShapeID="_x0000_i1821" DrawAspect="Content" ObjectID="_1573754237" r:id="rId1601"/>
        </w:object>
      </w:r>
      <w:r>
        <w:rPr>
          <w:color w:val="000000"/>
          <w:sz w:val="26"/>
          <w:szCs w:val="26"/>
          <w:lang w:val="pt-BR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400" w:dyaOrig="499">
          <v:shape id="_x0000_i1822" type="#_x0000_t75" style="width:69.95pt;height:25.15pt" o:ole="">
            <v:imagedata r:id="rId1602" o:title=""/>
          </v:shape>
          <o:OLEObject Type="Embed" ProgID="Equation.DSMT4" ShapeID="_x0000_i1822" DrawAspect="Content" ObjectID="_1573754238" r:id="rId1603"/>
        </w:object>
      </w:r>
      <w:r>
        <w:rPr>
          <w:color w:val="000000"/>
          <w:sz w:val="26"/>
          <w:szCs w:val="26"/>
          <w:lang w:val="pt-BR"/>
        </w:rPr>
        <w:t xml:space="preserve">. Tính góc của </w:t>
      </w:r>
      <w:r w:rsidRPr="00826634">
        <w:rPr>
          <w:color w:val="000000"/>
          <w:position w:val="-24"/>
          <w:sz w:val="26"/>
          <w:szCs w:val="26"/>
          <w:lang w:val="pt-BR"/>
        </w:rPr>
        <w:object w:dxaOrig="1080" w:dyaOrig="600">
          <v:shape id="_x0000_i1823" type="#_x0000_t75" style="width:54.35pt;height:29.9pt" o:ole="">
            <v:imagedata r:id="rId1604" o:title=""/>
          </v:shape>
          <o:OLEObject Type="Embed" ProgID="Equation.DSMT4" ShapeID="_x0000_i1823" DrawAspect="Content" ObjectID="_1573754239" r:id="rId160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320">
          <v:shape id="_x0000_i1824" type="#_x0000_t75" style="width:25.15pt;height:16.3pt" o:ole="">
            <v:imagedata r:id="rId1606" o:title=""/>
          </v:shape>
          <o:OLEObject Type="Embed" ProgID="Equation.DSMT4" ShapeID="_x0000_i1824" DrawAspect="Content" ObjectID="_1573754240" r:id="rId160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 xml:space="preserve">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600" w:dyaOrig="720">
          <v:shape id="_x0000_i1825" type="#_x0000_t75" style="width:29.9pt;height:36pt" o:ole="">
            <v:imagedata r:id="rId1608" o:title=""/>
          </v:shape>
          <o:OLEObject Type="Embed" ProgID="Equation.DSMT4" ShapeID="_x0000_i1825" DrawAspect="Content" ObjectID="_1573754241" r:id="rId160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680" w:dyaOrig="320">
          <v:shape id="_x0000_i1826" type="#_x0000_t75" style="width:33.95pt;height:16.3pt" o:ole="">
            <v:imagedata r:id="rId1610" o:title=""/>
          </v:shape>
          <o:OLEObject Type="Embed" ProgID="Equation.DSMT4" ShapeID="_x0000_i1826" DrawAspect="Content" ObjectID="_1573754242" r:id="rId161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827" type="#_x0000_t75" style="width:19.7pt;height:36pt" o:ole="">
            <v:imagedata r:id="rId1612" o:title=""/>
          </v:shape>
          <o:OLEObject Type="Embed" ProgID="Equation.DSMT4" ShapeID="_x0000_i1827" DrawAspect="Content" ObjectID="_1573754243" r:id="rId161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6880" w:dyaOrig="999">
          <v:shape id="_x0000_i1828" type="#_x0000_t75" style="width:343.7pt;height:50.25pt" o:ole="">
            <v:imagedata r:id="rId1614" o:title=""/>
          </v:shape>
          <o:OLEObject Type="Embed" ProgID="Equation.DSMT4" ShapeID="_x0000_i1828" DrawAspect="Content" ObjectID="_1573754244" r:id="rId161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1829" type="#_x0000_t75" style="width:23.75pt;height:16.3pt" o:ole="">
            <v:imagedata r:id="rId1616" o:title=""/>
          </v:shape>
          <o:OLEObject Type="Embed" ProgID="Equation.DSMT4" ShapeID="_x0000_i1829" DrawAspect="Content" ObjectID="_1573754245" r:id="rId1617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160" w:dyaOrig="520">
          <v:shape id="_x0000_i1830" type="#_x0000_t75" style="width:108pt;height:25.8pt" o:ole="">
            <v:imagedata r:id="rId1618" o:title=""/>
          </v:shape>
          <o:OLEObject Type="Embed" ProgID="Equation.DSMT4" ShapeID="_x0000_i1830" DrawAspect="Content" ObjectID="_1573754246" r:id="rId1619"/>
        </w:object>
      </w:r>
      <w:r>
        <w:rPr>
          <w:color w:val="000000"/>
          <w:sz w:val="26"/>
          <w:szCs w:val="26"/>
          <w:lang w:val="vi-VN"/>
        </w:rPr>
        <w:t xml:space="preserve">. Tích vô hướng của 2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40" w:dyaOrig="380">
          <v:shape id="_x0000_i1831" type="#_x0000_t75" style="width:17pt;height:19pt" o:ole="">
            <v:imagedata r:id="rId1620" o:title=""/>
          </v:shape>
          <o:OLEObject Type="Embed" ProgID="Equation.DSMT4" ShapeID="_x0000_i1831" DrawAspect="Content" ObjectID="_1573754247" r:id="rId1621"/>
        </w:object>
      </w:r>
      <w:r>
        <w:rPr>
          <w:color w:val="000000"/>
          <w:sz w:val="26"/>
          <w:szCs w:val="26"/>
          <w:lang w:val="vi-VN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>
        <w:rPr>
          <w:color w:val="000000"/>
          <w:sz w:val="26"/>
          <w:szCs w:val="26"/>
          <w:lang w:val="vi-VN"/>
        </w:rPr>
        <w:t xml:space="preserve"> 1.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 xml:space="preserve"> 2.</w:t>
      </w:r>
      <w:r>
        <w:rPr>
          <w:b/>
          <w:color w:val="000000"/>
          <w:sz w:val="26"/>
          <w:szCs w:val="26"/>
          <w:lang w:val="vi-VN"/>
        </w:rPr>
        <w:tab/>
        <w:t>C.</w:t>
      </w:r>
      <w:r>
        <w:rPr>
          <w:color w:val="000000"/>
          <w:sz w:val="26"/>
          <w:szCs w:val="26"/>
          <w:lang w:val="vi-VN"/>
        </w:rPr>
        <w:t xml:space="preserve"> 3.</w:t>
      </w:r>
      <w:r>
        <w:rPr>
          <w:b/>
          <w:color w:val="000000"/>
          <w:sz w:val="26"/>
          <w:szCs w:val="26"/>
          <w:lang w:val="vi-VN"/>
        </w:rPr>
        <w:tab/>
        <w:t>D.</w:t>
      </w:r>
      <w:r>
        <w:rPr>
          <w:color w:val="000000"/>
          <w:sz w:val="26"/>
          <w:szCs w:val="26"/>
          <w:lang w:val="vi-VN"/>
        </w:rPr>
        <w:t xml:space="preserve"> 4.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120" w:dyaOrig="499">
          <v:shape id="_x0000_i1832" type="#_x0000_t75" style="width:105.95pt;height:25.15pt" o:ole="">
            <v:imagedata r:id="rId1622" o:title=""/>
          </v:shape>
          <o:OLEObject Type="Embed" ProgID="Equation.DSMT4" ShapeID="_x0000_i1832" DrawAspect="Content" ObjectID="_1573754248" r:id="rId1623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299" w:dyaOrig="499">
          <v:shape id="_x0000_i1833" type="#_x0000_t75" style="width:114.8pt;height:25.15pt" o:ole="">
            <v:imagedata r:id="rId1624" o:title=""/>
          </v:shape>
          <o:OLEObject Type="Embed" ProgID="Equation.DSMT4" ShapeID="_x0000_i1833" DrawAspect="Content" ObjectID="_1573754249" r:id="rId16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>Cặp vectơ nào sau đây vuông góc?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 xml:space="preserve">A.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40" w:dyaOrig="499">
          <v:shape id="_x0000_i1834" type="#_x0000_t75" style="width:57.05pt;height:25.15pt" o:ole="">
            <v:imagedata r:id="rId1626" o:title=""/>
          </v:shape>
          <o:OLEObject Type="Embed" ProgID="Equation.DSMT4" ShapeID="_x0000_i1834" DrawAspect="Content" ObjectID="_1573754250" r:id="rId1627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5" type="#_x0000_t75" style="width:57.75pt;height:25.15pt" o:ole="">
            <v:imagedata r:id="rId1628" o:title=""/>
          </v:shape>
          <o:OLEObject Type="Embed" ProgID="Equation.DSMT4" ShapeID="_x0000_i1835" DrawAspect="Content" ObjectID="_1573754251" r:id="rId162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80" w:dyaOrig="499">
          <v:shape id="_x0000_i1836" type="#_x0000_t75" style="width:59.1pt;height:25.15pt" o:ole="">
            <v:imagedata r:id="rId1630" o:title=""/>
          </v:shape>
          <o:OLEObject Type="Embed" ProgID="Equation.DSMT4" ShapeID="_x0000_i1836" DrawAspect="Content" ObjectID="_1573754252" r:id="rId1631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7" type="#_x0000_t75" style="width:57.75pt;height:25.15pt" o:ole="">
            <v:imagedata r:id="rId1632" o:title=""/>
          </v:shape>
          <o:OLEObject Type="Embed" ProgID="Equation.DSMT4" ShapeID="_x0000_i1837" DrawAspect="Content" ObjectID="_1573754253" r:id="rId163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340" w:dyaOrig="499">
          <v:shape id="_x0000_i1838" type="#_x0000_t75" style="width:67.25pt;height:25.15pt" o:ole="">
            <v:imagedata r:id="rId1634" o:title=""/>
          </v:shape>
          <o:OLEObject Type="Embed" ProgID="Equation.DSMT4" ShapeID="_x0000_i1838" DrawAspect="Content" ObjectID="_1573754254" r:id="rId1635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9" type="#_x0000_t75" style="width:57.75pt;height:25.15pt" o:ole="">
            <v:imagedata r:id="rId1636" o:title=""/>
          </v:shape>
          <o:OLEObject Type="Embed" ProgID="Equation.DSMT4" ShapeID="_x0000_i1839" DrawAspect="Content" ObjectID="_1573754255" r:id="rId163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80" w:dyaOrig="499">
          <v:shape id="_x0000_i1840" type="#_x0000_t75" style="width:59.1pt;height:25.15pt" o:ole="">
            <v:imagedata r:id="rId1638" o:title=""/>
          </v:shape>
          <o:OLEObject Type="Embed" ProgID="Equation.DSMT4" ShapeID="_x0000_i1840" DrawAspect="Content" ObjectID="_1573754256" r:id="rId1639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41" type="#_x0000_t75" style="width:57.75pt;height:25.15pt" o:ole="">
            <v:imagedata r:id="rId1640" o:title=""/>
          </v:shape>
          <o:OLEObject Type="Embed" ProgID="Equation.DSMT4" ShapeID="_x0000_i1841" DrawAspect="Content" ObjectID="_1573754257" r:id="rId1641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A: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440" w:dyaOrig="499">
          <v:shape id="_x0000_i1842" type="#_x0000_t75" style="width:171.85pt;height:25.15pt" o:ole="">
            <v:imagedata r:id="rId1642" o:title=""/>
          </v:shape>
          <o:OLEObject Type="Embed" ProgID="Equation.DSMT4" ShapeID="_x0000_i1842" DrawAspect="Content" ObjectID="_1573754258" r:id="rId1643"/>
        </w:object>
      </w:r>
      <w:r>
        <w:rPr>
          <w:color w:val="000000"/>
          <w:sz w:val="26"/>
          <w:szCs w:val="26"/>
          <w:lang w:val="vi-VN"/>
        </w:rPr>
        <w:t xml:space="preserve"> suy ra A sai.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720" w:dyaOrig="499">
          <v:shape id="_x0000_i1843" type="#_x0000_t75" style="width:135.85pt;height:25.15pt" o:ole="">
            <v:imagedata r:id="rId1644" o:title=""/>
          </v:shape>
          <o:OLEObject Type="Embed" ProgID="Equation.DSMT4" ShapeID="_x0000_i1843" DrawAspect="Content" ObjectID="_1573754259" r:id="rId1645"/>
        </w:object>
      </w:r>
      <w:r>
        <w:rPr>
          <w:color w:val="000000"/>
          <w:sz w:val="26"/>
          <w:szCs w:val="26"/>
          <w:lang w:val="vi-VN"/>
        </w:rPr>
        <w:t xml:space="preserve"> suy ra B sai.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C: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460" w:dyaOrig="499">
          <v:shape id="_x0000_i1844" type="#_x0000_t75" style="width:173.2pt;height:25.15pt" o:ole="">
            <v:imagedata r:id="rId1646" o:title=""/>
          </v:shape>
          <o:OLEObject Type="Embed" ProgID="Equation.DSMT4" ShapeID="_x0000_i1844" DrawAspect="Content" ObjectID="_1573754260" r:id="rId1647"/>
        </w:object>
      </w:r>
      <w:r>
        <w:rPr>
          <w:color w:val="000000"/>
          <w:sz w:val="26"/>
          <w:szCs w:val="26"/>
          <w:lang w:val="vi-VN"/>
        </w:rPr>
        <w:t xml:space="preserve"> suy ra C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D: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280" w:dyaOrig="499">
          <v:shape id="_x0000_i1845" type="#_x0000_t75" style="width:163.7pt;height:25.15pt" o:ole="">
            <v:imagedata r:id="rId1648" o:title=""/>
          </v:shape>
          <o:OLEObject Type="Embed" ProgID="Equation.DSMT4" ShapeID="_x0000_i1845" DrawAspect="Content" ObjectID="_1573754261" r:id="rId1649"/>
        </w:object>
      </w:r>
      <w:r>
        <w:rPr>
          <w:color w:val="000000"/>
          <w:sz w:val="26"/>
          <w:szCs w:val="26"/>
          <w:lang w:val="vi-VN"/>
        </w:rPr>
        <w:t xml:space="preserve"> suy ra D sai.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2 vec tơ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299" w:dyaOrig="520">
          <v:shape id="_x0000_i1846" type="#_x0000_t75" style="width:114.8pt;height:25.8pt" o:ole="">
            <v:imagedata r:id="rId1650" o:title=""/>
          </v:shape>
          <o:OLEObject Type="Embed" ProgID="Equation.DSMT4" ShapeID="_x0000_i1846" DrawAspect="Content" ObjectID="_1573754262" r:id="rId1651"/>
        </w:object>
      </w:r>
      <w:r>
        <w:rPr>
          <w:color w:val="000000"/>
          <w:sz w:val="26"/>
          <w:szCs w:val="26"/>
          <w:lang w:val="vi-VN"/>
        </w:rPr>
        <w:t>, tìm biểu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A.</w:t>
      </w:r>
      <w:r w:rsidRPr="00826634">
        <w:rPr>
          <w:b/>
          <w:color w:val="000000"/>
          <w:position w:val="-14"/>
          <w:sz w:val="26"/>
          <w:szCs w:val="26"/>
          <w:lang w:val="vi-VN"/>
        </w:rPr>
        <w:object w:dxaOrig="1760" w:dyaOrig="480">
          <v:shape id="_x0000_i1847" type="#_x0000_t75" style="width:88.3pt;height:23.75pt" o:ole="">
            <v:imagedata r:id="rId1652" o:title=""/>
          </v:shape>
          <o:OLEObject Type="Embed" ProgID="Equation.DSMT4" ShapeID="_x0000_i1847" DrawAspect="Content" ObjectID="_1573754263" r:id="rId16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079" w:dyaOrig="600">
          <v:shape id="_x0000_i1848" type="#_x0000_t75" style="width:103.9pt;height:29.9pt" o:ole="">
            <v:imagedata r:id="rId1654" o:title=""/>
          </v:shape>
          <o:OLEObject Type="Embed" ProgID="Equation.DSMT4" ShapeID="_x0000_i1848" DrawAspect="Content" ObjectID="_1573754264" r:id="rId16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2720" w:dyaOrig="760">
          <v:shape id="_x0000_i1849" type="#_x0000_t75" style="width:135.85pt;height:38.05pt" o:ole="">
            <v:imagedata r:id="rId1656" o:title=""/>
          </v:shape>
          <o:OLEObject Type="Embed" ProgID="Equation.DSMT4" ShapeID="_x0000_i1849" DrawAspect="Content" ObjectID="_1573754265" r:id="rId16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2700" w:dyaOrig="760">
          <v:shape id="_x0000_i1850" type="#_x0000_t75" style="width:135.15pt;height:38.05pt" o:ole="">
            <v:imagedata r:id="rId1658" o:title=""/>
          </v:shape>
          <o:OLEObject Type="Embed" ProgID="Equation.DSMT4" ShapeID="_x0000_i1850" DrawAspect="Content" ObjectID="_1573754266" r:id="rId16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Phương án A : biểu thức tọa độ tích vô hướng </w:t>
      </w:r>
      <w:r w:rsidRPr="00826634">
        <w:rPr>
          <w:color w:val="000000"/>
          <w:position w:val="-14"/>
          <w:sz w:val="26"/>
          <w:szCs w:val="26"/>
          <w:lang w:val="nl-NL"/>
        </w:rPr>
        <w:object w:dxaOrig="1760" w:dyaOrig="480">
          <v:shape id="_x0000_i1851" type="#_x0000_t75" style="width:88.3pt;height:23.75pt" o:ole="">
            <v:imagedata r:id="rId1660" o:title=""/>
          </v:shape>
          <o:OLEObject Type="Embed" ProgID="Equation.DSMT4" ShapeID="_x0000_i1851" DrawAspect="Content" ObjectID="_1573754267" r:id="rId1661"/>
        </w:object>
      </w:r>
      <w:r>
        <w:rPr>
          <w:color w:val="000000"/>
          <w:sz w:val="26"/>
          <w:szCs w:val="26"/>
          <w:lang w:val="vi-VN"/>
        </w:rPr>
        <w:t xml:space="preserve"> 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 : Công thức tích vô hướng của hai véc tơ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079" w:dyaOrig="600">
          <v:shape id="_x0000_i1852" type="#_x0000_t75" style="width:103.9pt;height:29.9pt" o:ole="">
            <v:imagedata r:id="rId1662" o:title=""/>
          </v:shape>
          <o:OLEObject Type="Embed" ProgID="Equation.DSMT4" ShapeID="_x0000_i1852" DrawAspect="Content" ObjectID="_1573754268" r:id="rId1663"/>
        </w:object>
      </w:r>
      <w:r>
        <w:rPr>
          <w:color w:val="000000"/>
          <w:sz w:val="26"/>
          <w:szCs w:val="26"/>
          <w:lang w:val="vi-VN"/>
        </w:rPr>
        <w:t xml:space="preserve"> nên loại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C: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5960" w:dyaOrig="760">
          <v:shape id="_x0000_i1853" type="#_x0000_t75" style="width:298.2pt;height:38.05pt" o:ole="">
            <v:imagedata r:id="rId1664" o:title=""/>
          </v:shape>
          <o:OLEObject Type="Embed" ProgID="Equation.DSMT4" ShapeID="_x0000_i1853" DrawAspect="Content" ObjectID="_1573754269" r:id="rId1665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54" type="#_x0000_t75" style="width:31.25pt;height:12.9pt" o:ole="">
            <v:imagedata r:id="rId1666" o:title=""/>
          </v:shape>
          <o:OLEObject Type="Embed" ProgID="Equation.DSMT4" ShapeID="_x0000_i1854" DrawAspect="Content" ObjectID="_1573754270" r:id="rId1667"/>
        </w:object>
      </w:r>
      <w:r>
        <w:rPr>
          <w:color w:val="000000"/>
          <w:sz w:val="26"/>
          <w:szCs w:val="26"/>
        </w:rPr>
        <w:t xml:space="preserve"> cạnh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55" type="#_x0000_t75" style="width:31.25pt;height:12.9pt" o:ole="">
            <v:imagedata r:id="rId1668" o:title=""/>
          </v:shape>
          <o:OLEObject Type="Embed" ProgID="Equation.DSMT4" ShapeID="_x0000_i1855" DrawAspect="Content" ObjectID="_1573754271" r:id="rId1669"/>
        </w:object>
      </w:r>
      <w:r>
        <w:rPr>
          <w:color w:val="000000"/>
          <w:sz w:val="26"/>
          <w:szCs w:val="26"/>
        </w:rPr>
        <w:t xml:space="preserve">. Hỏi mệnh đề nào sau đây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2220" w:dyaOrig="600">
          <v:shape id="_x0000_i1856" type="#_x0000_t75" style="width:110.7pt;height:29.9pt" o:ole="">
            <v:imagedata r:id="rId1670" o:title=""/>
          </v:shape>
          <o:OLEObject Type="Embed" ProgID="Equation.DSMT4" ShapeID="_x0000_i1856" DrawAspect="Content" ObjectID="_1573754272" r:id="rId167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420" w:dyaOrig="380">
          <v:shape id="_x0000_i1857" type="#_x0000_t75" style="width:71.3pt;height:19pt" o:ole="">
            <v:imagedata r:id="rId1672" o:title=""/>
          </v:shape>
          <o:OLEObject Type="Embed" ProgID="Equation.DSMT4" ShapeID="_x0000_i1857" DrawAspect="Content" ObjectID="_1573754273" r:id="rId167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2340" w:dyaOrig="600">
          <v:shape id="_x0000_i1858" type="#_x0000_t75" style="width:116.85pt;height:29.9pt" o:ole="">
            <v:imagedata r:id="rId1674" o:title=""/>
          </v:shape>
          <o:OLEObject Type="Embed" ProgID="Equation.DSMT4" ShapeID="_x0000_i1858" DrawAspect="Content" ObjectID="_1573754274" r:id="rId1675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2100" w:dyaOrig="600">
          <v:shape id="_x0000_i1859" type="#_x0000_t75" style="width:105.3pt;height:29.9pt" o:ole="">
            <v:imagedata r:id="rId1676" o:title=""/>
          </v:shape>
          <o:OLEObject Type="Embed" ProgID="Equation.DSMT4" ShapeID="_x0000_i1859" DrawAspect="Content" ObjectID="_1573754275" r:id="rId1677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Ta đi tính tích vô hướng ở các phương án. So sánh vế trái với vế phải.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780" w:dyaOrig="600">
          <v:shape id="_x0000_i1860" type="#_x0000_t75" style="width:288.7pt;height:29.9pt" o:ole="">
            <v:imagedata r:id="rId1678" o:title=""/>
          </v:shape>
          <o:OLEObject Type="Embed" ProgID="Equation.DSMT4" ShapeID="_x0000_i1860" DrawAspect="Content" ObjectID="_1573754276" r:id="rId1679"/>
        </w:object>
      </w:r>
      <w:r>
        <w:rPr>
          <w:color w:val="000000"/>
          <w:sz w:val="26"/>
          <w:szCs w:val="26"/>
          <w:lang w:val="vi-VN"/>
        </w:rPr>
        <w:t>nên loại A.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360" w:dyaOrig="380">
          <v:shape id="_x0000_i1861" type="#_x0000_t75" style="width:167.75pt;height:19pt" o:ole="">
            <v:imagedata r:id="rId1680" o:title=""/>
          </v:shape>
          <o:OLEObject Type="Embed" ProgID="Equation.DSMT4" ShapeID="_x0000_i1861" DrawAspect="Content" ObjectID="_1573754277" r:id="rId1681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C: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280" w:dyaOrig="600">
          <v:shape id="_x0000_i1862" type="#_x0000_t75" style="width:163.7pt;height:29.9pt" o:ole="">
            <v:imagedata r:id="rId1682" o:title=""/>
          </v:shape>
          <o:OLEObject Type="Embed" ProgID="Equation.DSMT4" ShapeID="_x0000_i1862" DrawAspect="Content" ObjectID="_1573754278" r:id="rId168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920" w:dyaOrig="380">
          <v:shape id="_x0000_i1863" type="#_x0000_t75" style="width:146.05pt;height:19pt" o:ole="">
            <v:imagedata r:id="rId1684" o:title=""/>
          </v:shape>
          <o:OLEObject Type="Embed" ProgID="Equation.DSMT4" ShapeID="_x0000_i1863" DrawAspect="Content" ObjectID="_1573754279" r:id="rId1685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864" type="#_x0000_t75" style="width:31.25pt;height:12.9pt" o:ole="">
            <v:imagedata r:id="rId1686" o:title=""/>
          </v:shape>
          <o:OLEObject Type="Embed" ProgID="Equation.DSMT4" ShapeID="_x0000_i1864" DrawAspect="Content" ObjectID="_1573754280" r:id="rId1687"/>
        </w:object>
      </w:r>
      <w:r>
        <w:rPr>
          <w:color w:val="000000"/>
          <w:sz w:val="26"/>
          <w:szCs w:val="26"/>
          <w:lang w:val="vi-VN"/>
        </w:rPr>
        <w:t xml:space="preserve">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865" type="#_x0000_t75" style="width:12.25pt;height:12.9pt" o:ole="">
            <v:imagedata r:id="rId1688" o:title=""/>
          </v:shape>
          <o:OLEObject Type="Embed" ProgID="Equation.DSMT4" ShapeID="_x0000_i1865" DrawAspect="Content" ObjectID="_1573754281" r:id="rId16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80" w:dyaOrig="360">
          <v:shape id="_x0000_i1866" type="#_x0000_t75" style="width:48.9pt;height:18.35pt" o:ole="">
            <v:imagedata r:id="rId1690" o:title=""/>
          </v:shape>
          <o:OLEObject Type="Embed" ProgID="Equation.DSMT4" ShapeID="_x0000_i1866" DrawAspect="Content" ObjectID="_1573754282" r:id="rId1691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80" w:dyaOrig="260">
          <v:shape id="_x0000_i1867" type="#_x0000_t75" style="width:44.15pt;height:12.9pt" o:ole="">
            <v:imagedata r:id="rId1692" o:title=""/>
          </v:shape>
          <o:OLEObject Type="Embed" ProgID="Equation.DSMT4" ShapeID="_x0000_i1867" DrawAspect="Content" ObjectID="_1573754283" r:id="rId1693"/>
        </w:object>
      </w:r>
      <w:r>
        <w:rPr>
          <w:color w:val="000000"/>
          <w:sz w:val="26"/>
          <w:szCs w:val="26"/>
          <w:lang w:val="vi-VN"/>
        </w:rPr>
        <w:t xml:space="preserve">. </w:t>
      </w:r>
      <w:r>
        <w:rPr>
          <w:color w:val="000000"/>
          <w:sz w:val="26"/>
          <w:szCs w:val="26"/>
        </w:rPr>
        <w:t xml:space="preserve">Tính </w:t>
      </w:r>
      <w:r w:rsidRPr="00826634">
        <w:rPr>
          <w:color w:val="000000"/>
          <w:position w:val="-4"/>
          <w:sz w:val="26"/>
          <w:szCs w:val="26"/>
        </w:rPr>
        <w:object w:dxaOrig="760" w:dyaOrig="380">
          <v:shape id="_x0000_i1868" type="#_x0000_t75" style="width:38.05pt;height:19pt" o:ole="">
            <v:imagedata r:id="rId1694" o:title=""/>
          </v:shape>
          <o:OLEObject Type="Embed" ProgID="Equation.DSMT4" ShapeID="_x0000_i1868" DrawAspect="Content" ObjectID="_1573754284" r:id="rId169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320" w:dyaOrig="680">
          <v:shape id="_x0000_i1869" type="#_x0000_t75" style="width:16.3pt;height:33.95pt" o:ole="">
            <v:imagedata r:id="rId1696" o:title=""/>
          </v:shape>
          <o:OLEObject Type="Embed" ProgID="Equation.DSMT4" ShapeID="_x0000_i1869" DrawAspect="Content" ObjectID="_1573754285" r:id="rId1697"/>
        </w:object>
      </w:r>
      <w:r>
        <w:rPr>
          <w:b/>
          <w:color w:val="000000"/>
          <w:sz w:val="26"/>
          <w:szCs w:val="26"/>
        </w:rPr>
        <w:t xml:space="preserve">.            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520" w:dyaOrig="680">
          <v:shape id="_x0000_i1870" type="#_x0000_t75" style="width:25.8pt;height:33.95pt" o:ole="">
            <v:imagedata r:id="rId1698" o:title=""/>
          </v:shape>
          <o:OLEObject Type="Embed" ProgID="Equation.DSMT4" ShapeID="_x0000_i1870" DrawAspect="Content" ObjectID="_1573754286" r:id="rId1699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720">
          <v:shape id="_x0000_i1871" type="#_x0000_t75" style="width:31.25pt;height:36pt" o:ole="">
            <v:imagedata r:id="rId1700" o:title=""/>
          </v:shape>
          <o:OLEObject Type="Embed" ProgID="Equation.DSMT4" ShapeID="_x0000_i1871" DrawAspect="Content" ObjectID="_1573754287" r:id="rId170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820" w:dyaOrig="720">
          <v:shape id="_x0000_i1872" type="#_x0000_t75" style="width:40.75pt;height:36pt" o:ole="">
            <v:imagedata r:id="rId1702" o:title=""/>
          </v:shape>
          <o:OLEObject Type="Embed" ProgID="Equation.DSMT4" ShapeID="_x0000_i1872" DrawAspect="Content" ObjectID="_1573754288" r:id="rId170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540" w:dyaOrig="660">
          <v:shape id="_x0000_i1873" type="#_x0000_t75" style="width:177.3pt;height:33.3pt" o:ole="">
            <v:imagedata r:id="rId1704" o:title=""/>
          </v:shape>
          <o:OLEObject Type="Embed" ProgID="Equation.DSMT4" ShapeID="_x0000_i1873" DrawAspect="Content" ObjectID="_1573754289" r:id="rId170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fr-FR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620" w:dyaOrig="260">
          <v:shape id="_x0000_i1874" type="#_x0000_t75" style="width:31.25pt;height:12.9pt" o:ole="">
            <v:imagedata r:id="rId1706" o:title=""/>
          </v:shape>
          <o:OLEObject Type="Embed" ProgID="Equation.DSMT4" ShapeID="_x0000_i1874" DrawAspect="Content" ObjectID="_1573754290" r:id="rId1707"/>
        </w:object>
      </w:r>
      <w:r>
        <w:rPr>
          <w:color w:val="000000"/>
          <w:sz w:val="26"/>
          <w:szCs w:val="26"/>
          <w:lang w:val="fr-FR"/>
        </w:rPr>
        <w:t xml:space="preserve"> là tam giác đều. Mệnh đề nào sau đây </w:t>
      </w:r>
      <w:r>
        <w:rPr>
          <w:b/>
          <w:color w:val="000000"/>
          <w:sz w:val="26"/>
          <w:szCs w:val="26"/>
          <w:lang w:val="fr-FR"/>
        </w:rPr>
        <w:t>đúng</w:t>
      </w:r>
      <w:r>
        <w:rPr>
          <w:color w:val="000000"/>
          <w:sz w:val="26"/>
          <w:szCs w:val="26"/>
          <w:lang w:val="fr-FR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300" w:dyaOrig="380">
          <v:shape id="_x0000_i1875" type="#_x0000_t75" style="width:65.2pt;height:19pt" o:ole="">
            <v:imagedata r:id="rId1708" o:title=""/>
          </v:shape>
          <o:OLEObject Type="Embed" ProgID="Equation.DSMT4" ShapeID="_x0000_i1875" DrawAspect="Content" ObjectID="_1573754291" r:id="rId170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120" w:dyaOrig="380">
          <v:shape id="_x0000_i1876" type="#_x0000_t75" style="width:105.95pt;height:19pt" o:ole="">
            <v:imagedata r:id="rId1710" o:title=""/>
          </v:shape>
          <o:OLEObject Type="Embed" ProgID="Equation.DSMT4" ShapeID="_x0000_i1876" DrawAspect="Content" ObjectID="_1573754292" r:id="rId1711"/>
        </w:object>
      </w:r>
      <w:r>
        <w:rPr>
          <w:b/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3080" w:dyaOrig="600">
          <v:shape id="_x0000_i1877" type="#_x0000_t75" style="width:154.2pt;height:29.9pt" o:ole="">
            <v:imagedata r:id="rId1712" o:title=""/>
          </v:shape>
          <o:OLEObject Type="Embed" ProgID="Equation.DSMT4" ShapeID="_x0000_i1877" DrawAspect="Content" ObjectID="_1573754293" r:id="rId1713"/>
        </w:object>
      </w:r>
      <w:r>
        <w:rPr>
          <w:b/>
          <w:color w:val="000000"/>
          <w:sz w:val="26"/>
          <w:szCs w:val="26"/>
          <w:lang w:val="fr-FR"/>
        </w:rPr>
        <w:t>.</w:t>
      </w:r>
      <w:r>
        <w:rPr>
          <w:b/>
          <w:color w:val="000000"/>
          <w:sz w:val="26"/>
          <w:szCs w:val="26"/>
          <w:lang w:val="fr-FR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920" w:dyaOrig="380">
          <v:shape id="_x0000_i1878" type="#_x0000_t75" style="width:95.75pt;height:19pt" o:ole="">
            <v:imagedata r:id="rId1714" o:title=""/>
          </v:shape>
          <o:OLEObject Type="Embed" ProgID="Equation.DSMT4" ShapeID="_x0000_i1878" DrawAspect="Content" ObjectID="_1573754294" r:id="rId171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>
        <w:rPr>
          <w:color w:val="000000"/>
          <w:sz w:val="26"/>
          <w:szCs w:val="26"/>
        </w:rPr>
        <w:t xml:space="preserve"> Do</w:t>
      </w:r>
      <w:r w:rsidRPr="00826634">
        <w:rPr>
          <w:color w:val="000000"/>
          <w:position w:val="-4"/>
          <w:sz w:val="26"/>
          <w:szCs w:val="26"/>
        </w:rPr>
        <w:object w:dxaOrig="3159" w:dyaOrig="380">
          <v:shape id="_x0000_i1879" type="#_x0000_t75" style="width:158.25pt;height:19pt" o:ole="">
            <v:imagedata r:id="rId1716" o:title=""/>
          </v:shape>
          <o:OLEObject Type="Embed" ProgID="Equation.DSMT4" ShapeID="_x0000_i1879" DrawAspect="Content" ObjectID="_1573754295" r:id="rId171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2"/>
          <w:sz w:val="26"/>
          <w:szCs w:val="26"/>
          <w:lang w:val="vi-VN"/>
        </w:rPr>
        <w:object w:dxaOrig="3980" w:dyaOrig="960">
          <v:shape id="_x0000_i1880" type="#_x0000_t75" style="width:199pt;height:48.25pt" o:ole="">
            <v:imagedata r:id="rId1718" o:title=""/>
          </v:shape>
          <o:OLEObject Type="Embed" ProgID="Equation.DSMT4" ShapeID="_x0000_i1880" DrawAspect="Content" ObjectID="_1573754296" r:id="rId1719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 Do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20" w:dyaOrig="600">
          <v:shape id="_x0000_i1881" type="#_x0000_t75" style="width:71.3pt;height:29.9pt" o:ole="">
            <v:imagedata r:id="rId1720" o:title=""/>
          </v:shape>
          <o:OLEObject Type="Embed" ProgID="Equation.DSMT4" ShapeID="_x0000_i1881" DrawAspect="Content" ObjectID="_1573754297" r:id="rId1721"/>
        </w:object>
      </w:r>
      <w:r>
        <w:rPr>
          <w:color w:val="000000"/>
          <w:sz w:val="26"/>
          <w:szCs w:val="26"/>
          <w:lang w:val="vi-VN"/>
        </w:rPr>
        <w:t>và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20" w:dyaOrig="600">
          <v:shape id="_x0000_i1882" type="#_x0000_t75" style="width:71.3pt;height:29.9pt" o:ole="">
            <v:imagedata r:id="rId1722" o:title=""/>
          </v:shape>
          <o:OLEObject Type="Embed" ProgID="Equation.DSMT4" ShapeID="_x0000_i1882" DrawAspect="Content" ObjectID="_1573754298" r:id="rId1723"/>
        </w:object>
      </w:r>
      <w:r>
        <w:rPr>
          <w:color w:val="000000"/>
          <w:sz w:val="26"/>
          <w:szCs w:val="26"/>
          <w:lang w:val="vi-VN"/>
        </w:rPr>
        <w:t xml:space="preserve"> không cùng phương nên loại C.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>Phương án  D: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260" w:dyaOrig="260">
          <v:shape id="_x0000_i1883" type="#_x0000_t75" style="width:112.75pt;height:12.9pt" o:ole="">
            <v:imagedata r:id="rId1724" o:title=""/>
          </v:shape>
          <o:OLEObject Type="Embed" ProgID="Equation.DSMT4" ShapeID="_x0000_i1883" DrawAspect="Content" ObjectID="_1573754299" r:id="rId172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500" w:dyaOrig="680">
          <v:shape id="_x0000_i1884" type="#_x0000_t75" style="width:125pt;height:33.95pt" o:ole="">
            <v:imagedata r:id="rId1726" o:title=""/>
          </v:shape>
          <o:OLEObject Type="Embed" ProgID="Equation.DSMT4" ShapeID="_x0000_i1884" DrawAspect="Content" ObjectID="_1573754300" r:id="rId1727"/>
        </w:object>
      </w:r>
      <w:r>
        <w:rPr>
          <w:color w:val="000000"/>
          <w:sz w:val="26"/>
          <w:szCs w:val="26"/>
          <w:lang w:val="vi-VN"/>
        </w:rPr>
        <w:t>nên chọn D.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85" type="#_x0000_t75" style="width:31.25pt;height:12.9pt" o:ole="">
            <v:imagedata r:id="rId1728" o:title=""/>
          </v:shape>
          <o:OLEObject Type="Embed" ProgID="Equation.DSMT4" ShapeID="_x0000_i1885" DrawAspect="Content" ObjectID="_1573754301" r:id="rId1729"/>
        </w:object>
      </w:r>
      <w:r>
        <w:rPr>
          <w:color w:val="000000"/>
          <w:sz w:val="26"/>
          <w:szCs w:val="26"/>
        </w:rPr>
        <w:t xml:space="preserve">  có </w:t>
      </w:r>
      <w:r w:rsidRPr="00826634">
        <w:rPr>
          <w:color w:val="000000"/>
          <w:position w:val="-16"/>
          <w:sz w:val="26"/>
          <w:szCs w:val="26"/>
        </w:rPr>
        <w:object w:dxaOrig="720" w:dyaOrig="440">
          <v:shape id="_x0000_i1886" type="#_x0000_t75" style="width:36pt;height:21.75pt" o:ole="">
            <v:imagedata r:id="rId1730" o:title=""/>
          </v:shape>
          <o:OLEObject Type="Embed" ProgID="Equation.DSMT4" ShapeID="_x0000_i1886" DrawAspect="Content" ObjectID="_1573754302" r:id="rId1731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00" w:dyaOrig="440">
          <v:shape id="_x0000_i1887" type="#_x0000_t75" style="width:44.85pt;height:21.75pt" o:ole="">
            <v:imagedata r:id="rId1732" o:title=""/>
          </v:shape>
          <o:OLEObject Type="Embed" ProgID="Equation.DSMT4" ShapeID="_x0000_i1887" DrawAspect="Content" ObjectID="_1573754303" r:id="rId17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20" w:dyaOrig="440">
          <v:shape id="_x0000_i1888" type="#_x0000_t75" style="width:46.2pt;height:21.75pt" o:ole="">
            <v:imagedata r:id="rId1734" o:title=""/>
          </v:shape>
          <o:OLEObject Type="Embed" ProgID="Equation.DSMT4" ShapeID="_x0000_i1888" DrawAspect="Content" ObjectID="_1573754304" r:id="rId1735"/>
        </w:object>
      </w:r>
      <w:r>
        <w:rPr>
          <w:color w:val="000000"/>
          <w:sz w:val="26"/>
          <w:szCs w:val="26"/>
        </w:rPr>
        <w:t xml:space="preserve">.Tính </w:t>
      </w:r>
      <w:r w:rsidRPr="00826634">
        <w:rPr>
          <w:color w:val="000000"/>
          <w:position w:val="-4"/>
          <w:sz w:val="26"/>
          <w:szCs w:val="26"/>
        </w:rPr>
        <w:object w:dxaOrig="600" w:dyaOrig="260">
          <v:shape id="_x0000_i1889" type="#_x0000_t75" style="width:29.9pt;height:12.9pt" o:ole="">
            <v:imagedata r:id="rId1736" o:title=""/>
          </v:shape>
          <o:OLEObject Type="Embed" ProgID="Equation.DSMT4" ShapeID="_x0000_i1889" DrawAspect="Content" ObjectID="_1573754305" r:id="rId173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0" type="#_x0000_t75" style="width:19.7pt;height:36.7pt" o:ole="">
            <v:imagedata r:id="rId1738" o:title=""/>
          </v:shape>
          <o:OLEObject Type="Embed" ProgID="Equation.DSMT4" ShapeID="_x0000_i1890" DrawAspect="Content" ObjectID="_1573754306" r:id="rId17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1" type="#_x0000_t75" style="width:19.7pt;height:36.7pt" o:ole="">
            <v:imagedata r:id="rId1740" o:title=""/>
          </v:shape>
          <o:OLEObject Type="Embed" ProgID="Equation.DSMT4" ShapeID="_x0000_i1891" DrawAspect="Content" ObjectID="_1573754307" r:id="rId17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2" type="#_x0000_t75" style="width:19.7pt;height:36.7pt" o:ole="">
            <v:imagedata r:id="rId1742" o:title=""/>
          </v:shape>
          <o:OLEObject Type="Embed" ProgID="Equation.DSMT4" ShapeID="_x0000_i1892" DrawAspect="Content" ObjectID="_1573754308" r:id="rId17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3" type="#_x0000_t75" style="width:19.7pt;height:36.7pt" o:ole="">
            <v:imagedata r:id="rId1744" o:title=""/>
          </v:shape>
          <o:OLEObject Type="Embed" ProgID="Equation.DSMT4" ShapeID="_x0000_i1893" DrawAspect="Content" ObjectID="_1573754309" r:id="rId174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60" w:dyaOrig="499">
          <v:shape id="_x0000_i1894" type="#_x0000_t75" style="width:78.1pt;height:25.15pt" o:ole="">
            <v:imagedata r:id="rId1746" o:title=""/>
          </v:shape>
          <o:OLEObject Type="Embed" ProgID="Equation.DSMT4" ShapeID="_x0000_i1894" DrawAspect="Content" ObjectID="_1573754310" r:id="rId174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40" w:dyaOrig="499">
          <v:shape id="_x0000_i1895" type="#_x0000_t75" style="width:1in;height:25.15pt" o:ole="">
            <v:imagedata r:id="rId1748" o:title=""/>
          </v:shape>
          <o:OLEObject Type="Embed" ProgID="Equation.DSMT4" ShapeID="_x0000_i1895" DrawAspect="Content" ObjectID="_1573754311" r:id="rId174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6759" w:dyaOrig="1020">
          <v:shape id="_x0000_i1896" type="#_x0000_t75" style="width:338.25pt;height:50.95pt" o:ole="">
            <v:imagedata r:id="rId1750" o:title=""/>
          </v:shape>
          <o:OLEObject Type="Embed" ProgID="Equation.DSMT4" ShapeID="_x0000_i1896" DrawAspect="Content" ObjectID="_1573754312" r:id="rId175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260">
          <v:shape id="_x0000_i1897" type="#_x0000_t75" style="width:38.7pt;height:12.9pt" o:ole="">
            <v:imagedata r:id="rId1752" o:title=""/>
          </v:shape>
          <o:OLEObject Type="Embed" ProgID="Equation.DSMT4" ShapeID="_x0000_i1897" DrawAspect="Content" ObjectID="_1573754313" r:id="rId1753"/>
        </w:object>
      </w:r>
      <w:r>
        <w:rPr>
          <w:color w:val="000000"/>
          <w:sz w:val="26"/>
          <w:szCs w:val="26"/>
          <w:lang w:val="nl-NL"/>
        </w:rPr>
        <w:t xml:space="preserve"> tâm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40" w:dyaOrig="260">
          <v:shape id="_x0000_i1898" type="#_x0000_t75" style="width:12.25pt;height:12.9pt" o:ole="">
            <v:imagedata r:id="rId1754" o:title=""/>
          </v:shape>
          <o:OLEObject Type="Embed" ProgID="Equation.DSMT4" ShapeID="_x0000_i1898" DrawAspect="Content" ObjectID="_1573754314" r:id="rId1755"/>
        </w:object>
      </w:r>
      <w:r>
        <w:rPr>
          <w:color w:val="000000"/>
          <w:sz w:val="26"/>
          <w:szCs w:val="26"/>
          <w:lang w:val="nl-NL"/>
        </w:rPr>
        <w:t xml:space="preserve">. Hỏi mệnh đề nào sau đây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219" w:dyaOrig="380">
          <v:shape id="_x0000_i1899" type="#_x0000_t75" style="width:61.15pt;height:19pt" o:ole="">
            <v:imagedata r:id="rId1756" o:title=""/>
          </v:shape>
          <o:OLEObject Type="Embed" ProgID="Equation.DSMT4" ShapeID="_x0000_i1899" DrawAspect="Content" ObjectID="_1573754315" r:id="rId1757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B.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2060" w:dyaOrig="660">
          <v:shape id="_x0000_i1900" type="#_x0000_t75" style="width:103.25pt;height:33.3pt" o:ole="">
            <v:imagedata r:id="rId1758" o:title=""/>
          </v:shape>
          <o:OLEObject Type="Embed" ProgID="Equation.DSMT4" ShapeID="_x0000_i1900" DrawAspect="Content" ObjectID="_1573754316" r:id="rId1759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920" w:dyaOrig="380">
          <v:shape id="_x0000_i1901" type="#_x0000_t75" style="width:95.75pt;height:19pt" o:ole="">
            <v:imagedata r:id="rId1760" o:title=""/>
          </v:shape>
          <o:OLEObject Type="Embed" ProgID="Equation.DSMT4" ShapeID="_x0000_i1901" DrawAspect="Content" ObjectID="_1573754317" r:id="rId176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D.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960" w:dyaOrig="380">
          <v:shape id="_x0000_i1902" type="#_x0000_t75" style="width:97.8pt;height:19pt" o:ole="">
            <v:imagedata r:id="rId1762" o:title=""/>
          </v:shape>
          <o:OLEObject Type="Embed" ProgID="Equation.DSMT4" ShapeID="_x0000_i1902" DrawAspect="Content" ObjectID="_1573754318" r:id="rId1763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060" w:dyaOrig="380">
          <v:shape id="_x0000_i1903" type="#_x0000_t75" style="width:53pt;height:19pt" o:ole="">
            <v:imagedata r:id="rId1764" o:title=""/>
          </v:shape>
          <o:OLEObject Type="Embed" ProgID="Equation.DSMT4" ShapeID="_x0000_i1903" DrawAspect="Content" ObjectID="_1573754319" r:id="rId1765"/>
        </w:object>
      </w:r>
      <w:r>
        <w:rPr>
          <w:color w:val="000000"/>
          <w:sz w:val="26"/>
          <w:szCs w:val="26"/>
        </w:rPr>
        <w:t xml:space="preserve">suy ra </w:t>
      </w:r>
      <w:r w:rsidRPr="00826634">
        <w:rPr>
          <w:color w:val="000000"/>
          <w:position w:val="-4"/>
          <w:sz w:val="26"/>
          <w:szCs w:val="26"/>
        </w:rPr>
        <w:object w:dxaOrig="1219" w:dyaOrig="380">
          <v:shape id="_x0000_i1904" type="#_x0000_t75" style="width:61.15pt;height:19pt" o:ole="">
            <v:imagedata r:id="rId1766" o:title=""/>
          </v:shape>
          <o:OLEObject Type="Embed" ProgID="Equation.DSMT4" ShapeID="_x0000_i1904" DrawAspect="Content" ObjectID="_1573754320" r:id="rId176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40" w:dyaOrig="380">
          <v:shape id="_x0000_i1905" type="#_x0000_t75" style="width:61.8pt;height:19pt" o:ole="">
            <v:imagedata r:id="rId1768" o:title=""/>
          </v:shape>
          <o:OLEObject Type="Embed" ProgID="Equation.DSMT4" ShapeID="_x0000_i1905" DrawAspect="Content" ObjectID="_1573754321" r:id="rId1769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40" w:dyaOrig="660">
          <v:shape id="_x0000_i1906" type="#_x0000_t75" style="width:1in;height:33.3pt" o:ole="">
            <v:imagedata r:id="rId1770" o:title=""/>
          </v:shape>
          <o:OLEObject Type="Embed" ProgID="Equation.DSMT4" ShapeID="_x0000_i1906" DrawAspect="Content" ObjectID="_1573754322" r:id="rId177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500" w:dyaOrig="660">
          <v:shape id="_x0000_i1907" type="#_x0000_t75" style="width:125pt;height:33.3pt" o:ole="">
            <v:imagedata r:id="rId1772" o:title=""/>
          </v:shape>
          <o:OLEObject Type="Embed" ProgID="Equation.DSMT4" ShapeID="_x0000_i1907" DrawAspect="Content" ObjectID="_1573754323" r:id="rId1773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993"/>
        </w:tabs>
        <w:jc w:val="both"/>
      </w:pPr>
      <w:r>
        <w:rPr>
          <w:color w:val="000000"/>
          <w:sz w:val="26"/>
          <w:szCs w:val="26"/>
          <w:lang w:val="vi-VN"/>
        </w:rPr>
        <w:tab/>
        <w:t xml:space="preserve">Phương án  C: 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260" w:dyaOrig="720">
          <v:shape id="_x0000_i1908" type="#_x0000_t75" style="width:262.85pt;height:36pt" o:ole="">
            <v:imagedata r:id="rId1774" o:title=""/>
          </v:shape>
          <o:OLEObject Type="Embed" ProgID="Equation.DSMT4" ShapeID="_x0000_i1908" DrawAspect="Content" ObjectID="_1573754324" r:id="rId17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jc w:val="both"/>
      </w:pPr>
      <w:r>
        <w:rPr>
          <w:color w:val="000000"/>
          <w:sz w:val="26"/>
          <w:szCs w:val="26"/>
          <w:lang w:val="nl-NL"/>
        </w:rPr>
        <w:tab/>
      </w:r>
      <w:r w:rsidRPr="00826634">
        <w:rPr>
          <w:color w:val="000000"/>
          <w:position w:val="-4"/>
          <w:sz w:val="26"/>
          <w:szCs w:val="26"/>
          <w:lang w:val="nl-NL"/>
        </w:rPr>
        <w:object w:dxaOrig="3700" w:dyaOrig="380">
          <v:shape id="_x0000_i1909" type="#_x0000_t75" style="width:184.75pt;height:19pt" o:ole="">
            <v:imagedata r:id="rId1776" o:title=""/>
          </v:shape>
          <o:OLEObject Type="Embed" ProgID="Equation.DSMT4" ShapeID="_x0000_i1909" DrawAspect="Content" ObjectID="_1573754325" r:id="rId1777"/>
        </w:object>
      </w:r>
      <w:r w:rsidRPr="00826634">
        <w:rPr>
          <w:color w:val="000000"/>
          <w:position w:val="-6"/>
          <w:sz w:val="26"/>
          <w:szCs w:val="26"/>
          <w:lang w:val="nl-NL"/>
        </w:rPr>
        <w:object w:dxaOrig="2220" w:dyaOrig="400">
          <v:shape id="_x0000_i1910" type="#_x0000_t75" style="width:110.7pt;height:19.7pt" o:ole="">
            <v:imagedata r:id="rId1778" o:title=""/>
          </v:shape>
          <o:OLEObject Type="Embed" ProgID="Equation.DSMT4" ShapeID="_x0000_i1910" DrawAspect="Content" ObjectID="_1573754326" r:id="rId1779"/>
        </w:object>
      </w:r>
      <w:r>
        <w:rPr>
          <w:color w:val="000000"/>
          <w:sz w:val="26"/>
          <w:szCs w:val="26"/>
          <w:lang w:val="vi-VN"/>
        </w:rPr>
        <w:t xml:space="preserve"> nên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1911" type="#_x0000_t75" style="width:23.75pt;height:16.3pt" o:ole="">
            <v:imagedata r:id="rId1780" o:title=""/>
          </v:shape>
          <o:OLEObject Type="Embed" ProgID="Equation.DSMT4" ShapeID="_x0000_i1911" DrawAspect="Content" ObjectID="_1573754327" r:id="rId1781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080" w:dyaOrig="440">
          <v:shape id="_x0000_i1912" type="#_x0000_t75" style="width:54.35pt;height:21.75pt" o:ole="">
            <v:imagedata r:id="rId1782" o:title=""/>
          </v:shape>
          <o:OLEObject Type="Embed" ProgID="Equation.DSMT4" ShapeID="_x0000_i1912" DrawAspect="Content" ObjectID="_1573754328" r:id="rId178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40" w:dyaOrig="440">
          <v:shape id="_x0000_i1913" type="#_x0000_t75" style="width:36.7pt;height:21.75pt" o:ole="">
            <v:imagedata r:id="rId1784" o:title=""/>
          </v:shape>
          <o:OLEObject Type="Embed" ProgID="Equation.DSMT4" ShapeID="_x0000_i1913" DrawAspect="Content" ObjectID="_1573754329" r:id="rId178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60" w:dyaOrig="440">
          <v:shape id="_x0000_i1914" type="#_x0000_t75" style="width:38.05pt;height:21.75pt" o:ole="">
            <v:imagedata r:id="rId1786" o:title=""/>
          </v:shape>
          <o:OLEObject Type="Embed" ProgID="Equation.DSMT4" ShapeID="_x0000_i1914" DrawAspect="Content" ObjectID="_1573754330" r:id="rId1787"/>
        </w:object>
      </w:r>
      <w:r>
        <w:rPr>
          <w:color w:val="000000"/>
          <w:sz w:val="26"/>
          <w:szCs w:val="26"/>
          <w:lang w:val="vi-VN"/>
        </w:rPr>
        <w:t>. Khảng định nào sau đây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1579" w:dyaOrig="499">
          <v:shape id="_x0000_i1915" type="#_x0000_t75" style="width:78.8pt;height:25.15pt" o:ole="">
            <v:imagedata r:id="rId1788" o:title=""/>
          </v:shape>
          <o:OLEObject Type="Embed" ProgID="Equation.DSMT4" ShapeID="_x0000_i1915" DrawAspect="Content" ObjectID="_1573754331" r:id="rId17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1916" type="#_x0000_t75" style="width:61.15pt;height:25.15pt" o:ole="">
            <v:imagedata r:id="rId1790" o:title=""/>
          </v:shape>
          <o:OLEObject Type="Embed" ProgID="Equation.DSMT4" ShapeID="_x0000_i1916" DrawAspect="Content" ObjectID="_1573754332" r:id="rId1791"/>
        </w:object>
      </w:r>
      <w:r>
        <w:rPr>
          <w:color w:val="000000"/>
          <w:sz w:val="26"/>
          <w:szCs w:val="26"/>
          <w:lang w:val="vi-VN"/>
        </w:rPr>
        <w:t xml:space="preserve">.     </w:t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999" w:dyaOrig="380">
          <v:shape id="_x0000_i1917" type="#_x0000_t75" style="width:50.25pt;height:19pt" o:ole="">
            <v:imagedata r:id="rId1792" o:title=""/>
          </v:shape>
          <o:OLEObject Type="Embed" ProgID="Equation.DSMT4" ShapeID="_x0000_i1917" DrawAspect="Content" ObjectID="_1573754333" r:id="rId1793"/>
        </w:object>
      </w:r>
      <w:r>
        <w:rPr>
          <w:color w:val="000000"/>
          <w:sz w:val="26"/>
          <w:szCs w:val="26"/>
          <w:lang w:val="vi-VN"/>
        </w:rPr>
        <w:t xml:space="preserve">.             </w:t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060" w:dyaOrig="600">
          <v:shape id="_x0000_i1918" type="#_x0000_t75" style="width:53pt;height:29.9pt" o:ole="">
            <v:imagedata r:id="rId1794" o:title=""/>
          </v:shape>
          <o:OLEObject Type="Embed" ProgID="Equation.DSMT4" ShapeID="_x0000_i1918" DrawAspect="Content" ObjectID="_1573754334" r:id="rId17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960" w:dyaOrig="600">
          <v:shape id="_x0000_i1919" type="#_x0000_t75" style="width:48.25pt;height:29.9pt" o:ole="">
            <v:imagedata r:id="rId1796" o:title=""/>
          </v:shape>
          <o:OLEObject Type="Embed" ProgID="Equation.DSMT4" ShapeID="_x0000_i1919" DrawAspect="Content" ObjectID="_1573754335" r:id="rId17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Phương án A: do </w:t>
      </w:r>
      <w:r w:rsidRPr="00826634">
        <w:rPr>
          <w:color w:val="000000"/>
          <w:position w:val="-16"/>
          <w:sz w:val="26"/>
          <w:szCs w:val="26"/>
        </w:rPr>
        <w:object w:dxaOrig="1219" w:dyaOrig="499">
          <v:shape id="_x0000_i1920" type="#_x0000_t75" style="width:61.15pt;height:25.15pt" o:ole="">
            <v:imagedata r:id="rId1798" o:title=""/>
          </v:shape>
          <o:OLEObject Type="Embed" ProgID="Equation.DSMT4" ShapeID="_x0000_i1920" DrawAspect="Content" ObjectID="_1573754336" r:id="rId1799"/>
        </w:object>
      </w:r>
      <w:r>
        <w:rPr>
          <w:color w:val="000000"/>
          <w:sz w:val="26"/>
          <w:szCs w:val="26"/>
          <w:lang w:val="pt-BR"/>
        </w:rPr>
        <w:t>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 xml:space="preserve">Phương án B: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1921" type="#_x0000_t75" style="width:61.15pt;height:25.15pt" o:ole="">
            <v:imagedata r:id="rId1800" o:title=""/>
          </v:shape>
          <o:OLEObject Type="Embed" ProgID="Equation.DSMT4" ShapeID="_x0000_i1921" DrawAspect="Content" ObjectID="_1573754337" r:id="rId180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1922" type="#_x0000_t75" style="width:67.25pt;height:29.9pt" o:ole="">
            <v:imagedata r:id="rId1802" o:title=""/>
          </v:shape>
          <o:OLEObject Type="Embed" ProgID="Equation.DSMT4" ShapeID="_x0000_i1922" DrawAspect="Content" ObjectID="_1573754338" r:id="rId180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60" w:dyaOrig="499">
          <v:shape id="_x0000_i1923" type="#_x0000_t75" style="width:78.1pt;height:25.15pt" o:ole="">
            <v:imagedata r:id="rId1804" o:title=""/>
          </v:shape>
          <o:OLEObject Type="Embed" ProgID="Equation.DSMT4" ShapeID="_x0000_i1923" DrawAspect="Content" ObjectID="_1573754339" r:id="rId1805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880" w:dyaOrig="499">
          <v:shape id="_x0000_i1924" type="#_x0000_t75" style="width:2in;height:25.15pt" o:ole="">
            <v:imagedata r:id="rId1806" o:title=""/>
          </v:shape>
          <o:OLEObject Type="Embed" ProgID="Equation.DSMT4" ShapeID="_x0000_i1924" DrawAspect="Content" ObjectID="_1573754340" r:id="rId1807"/>
        </w:object>
      </w:r>
      <w:r>
        <w:rPr>
          <w:color w:val="000000"/>
          <w:sz w:val="26"/>
          <w:szCs w:val="26"/>
          <w:lang w:val="vi-VN"/>
        </w:rPr>
        <w:t>.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4880" w:dyaOrig="800">
          <v:shape id="_x0000_i1925" type="#_x0000_t75" style="width:243.85pt;height:40.1pt" o:ole="">
            <v:imagedata r:id="rId1808" o:title=""/>
          </v:shape>
          <o:OLEObject Type="Embed" ProgID="Equation.DSMT4" ShapeID="_x0000_i1925" DrawAspect="Content" ObjectID="_1573754341" r:id="rId1809"/>
        </w:object>
      </w:r>
      <w:r>
        <w:rPr>
          <w:color w:val="000000"/>
          <w:sz w:val="26"/>
          <w:szCs w:val="26"/>
          <w:lang w:val="vi-VN"/>
        </w:rPr>
        <w:t>nên chọn B.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260">
          <v:shape id="_x0000_i1926" type="#_x0000_t75" style="width:38.7pt;height:12.9pt" o:ole="">
            <v:imagedata r:id="rId1810" o:title=""/>
          </v:shape>
          <o:OLEObject Type="Embed" ProgID="Equation.DSMT4" ShapeID="_x0000_i1926" DrawAspect="Content" ObjectID="_1573754342" r:id="rId1811"/>
        </w:object>
      </w:r>
      <w:r>
        <w:rPr>
          <w:color w:val="000000"/>
          <w:sz w:val="26"/>
          <w:szCs w:val="26"/>
          <w:lang w:val="nl-NL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200">
          <v:shape id="_x0000_i1927" type="#_x0000_t75" style="width:10.2pt;height:10.2pt" o:ole="">
            <v:imagedata r:id="rId1812" o:title=""/>
          </v:shape>
          <o:OLEObject Type="Embed" ProgID="Equation.DSMT4" ShapeID="_x0000_i1927" DrawAspect="Content" ObjectID="_1573754343" r:id="rId1813"/>
        </w:object>
      </w:r>
      <w:r>
        <w:rPr>
          <w:color w:val="000000"/>
          <w:sz w:val="26"/>
          <w:szCs w:val="26"/>
          <w:lang w:val="nl-NL"/>
        </w:rPr>
        <w:t xml:space="preserve"> . Hỏi mệnh đề nào sau đây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00" w:dyaOrig="380">
          <v:shape id="_x0000_i1928" type="#_x0000_t75" style="width:65.2pt;height:19pt" o:ole="">
            <v:imagedata r:id="rId1814" o:title=""/>
          </v:shape>
          <o:OLEObject Type="Embed" ProgID="Equation.DSMT4" ShapeID="_x0000_i1928" DrawAspect="Content" ObjectID="_1573754344" r:id="rId181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b/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u w:val="single"/>
          <w:lang w:val="nl-NL"/>
        </w:rPr>
        <w:t>B.</w:t>
      </w:r>
      <w:r w:rsidRPr="00826634">
        <w:rPr>
          <w:b/>
          <w:color w:val="000000"/>
          <w:position w:val="-4"/>
          <w:sz w:val="26"/>
          <w:szCs w:val="26"/>
          <w:u w:val="single"/>
          <w:lang w:val="nl-NL"/>
        </w:rPr>
        <w:object w:dxaOrig="1500" w:dyaOrig="380">
          <v:shape id="_x0000_i1929" type="#_x0000_t75" style="width:74.7pt;height:19pt" o:ole="">
            <v:imagedata r:id="rId1816" o:title=""/>
          </v:shape>
          <o:OLEObject Type="Embed" ProgID="Equation.DSMT4" ShapeID="_x0000_i1929" DrawAspect="Content" ObjectID="_1573754345" r:id="rId1817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C.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2220" w:dyaOrig="600">
          <v:shape id="_x0000_i1930" type="#_x0000_t75" style="width:110.7pt;height:29.9pt" o:ole="">
            <v:imagedata r:id="rId1818" o:title=""/>
          </v:shape>
          <o:OLEObject Type="Embed" ProgID="Equation.DSMT4" ShapeID="_x0000_i1930" DrawAspect="Content" ObjectID="_1573754346" r:id="rId181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D.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2280" w:dyaOrig="400">
          <v:shape id="_x0000_i1931" type="#_x0000_t75" style="width:114.1pt;height:19.7pt" o:ole="">
            <v:imagedata r:id="rId1820" o:title=""/>
          </v:shape>
          <o:OLEObject Type="Embed" ProgID="Equation.DSMT4" ShapeID="_x0000_i1931" DrawAspect="Content" ObjectID="_1573754347" r:id="rId182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>Phương án  A:</w:t>
      </w:r>
      <w:r>
        <w:rPr>
          <w:color w:val="000000"/>
          <w:sz w:val="26"/>
          <w:szCs w:val="26"/>
        </w:rPr>
        <w:t>Do</w:t>
      </w:r>
      <w:r w:rsidRPr="00826634">
        <w:rPr>
          <w:color w:val="000000"/>
          <w:position w:val="-4"/>
          <w:sz w:val="26"/>
          <w:szCs w:val="26"/>
        </w:rPr>
        <w:object w:dxaOrig="2920" w:dyaOrig="380">
          <v:shape id="_x0000_i1932" type="#_x0000_t75" style="width:146.05pt;height:19pt" o:ole="">
            <v:imagedata r:id="rId1822" o:title=""/>
          </v:shape>
          <o:OLEObject Type="Embed" ProgID="Equation.DSMT4" ShapeID="_x0000_i1932" DrawAspect="Content" ObjectID="_1573754348" r:id="rId1823"/>
        </w:object>
      </w:r>
      <w:r>
        <w:rPr>
          <w:color w:val="000000"/>
          <w:sz w:val="26"/>
          <w:szCs w:val="26"/>
        </w:rPr>
        <w:t>nên loạiA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>
        <w:rPr>
          <w:color w:val="000000"/>
          <w:sz w:val="26"/>
          <w:szCs w:val="26"/>
        </w:rPr>
        <w:t>Do</w:t>
      </w:r>
      <w:r w:rsidRPr="00826634">
        <w:rPr>
          <w:color w:val="000000"/>
          <w:position w:val="-4"/>
          <w:sz w:val="26"/>
          <w:szCs w:val="26"/>
        </w:rPr>
        <w:object w:dxaOrig="3360" w:dyaOrig="380">
          <v:shape id="_x0000_i1933" type="#_x0000_t75" style="width:167.75pt;height:19pt" o:ole="">
            <v:imagedata r:id="rId1824" o:title=""/>
          </v:shape>
          <o:OLEObject Type="Embed" ProgID="Equation.DSMT4" ShapeID="_x0000_i1933" DrawAspect="Content" ObjectID="_1573754349" r:id="rId182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</w:rPr>
        <w:t>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34" type="#_x0000_t75" style="width:38.7pt;height:12.9pt" o:ole="">
            <v:imagedata r:id="rId1826" o:title=""/>
          </v:shape>
          <o:OLEObject Type="Embed" ProgID="Equation.DSMT4" ShapeID="_x0000_i1934" DrawAspect="Content" ObjectID="_1573754350" r:id="rId1827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35" type="#_x0000_t75" style="width:50.25pt;height:12.9pt" o:ole="">
            <v:imagedata r:id="rId1828" o:title=""/>
          </v:shape>
          <o:OLEObject Type="Embed" ProgID="Equation.DSMT4" ShapeID="_x0000_i1935" DrawAspect="Content" ObjectID="_1573754351" r:id="rId1829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1936" type="#_x0000_t75" style="width:48.25pt;height:12.9pt" o:ole="">
            <v:imagedata r:id="rId1830" o:title=""/>
          </v:shape>
          <o:OLEObject Type="Embed" ProgID="Equation.DSMT4" ShapeID="_x0000_i1936" DrawAspect="Content" ObjectID="_1573754352" r:id="rId1831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37" type="#_x0000_t75" style="width:50.25pt;height:12.9pt" o:ole="">
            <v:imagedata r:id="rId1832" o:title=""/>
          </v:shape>
          <o:OLEObject Type="Embed" ProgID="Equation.DSMT4" ShapeID="_x0000_i1937" DrawAspect="Content" ObjectID="_1573754353" r:id="rId1833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60">
          <v:shape id="_x0000_i1938" type="#_x0000_t75" style="width:10.2pt;height:12.9pt" o:ole="">
            <v:imagedata r:id="rId1834" o:title=""/>
          </v:shape>
          <o:OLEObject Type="Embed" ProgID="Equation.DSMT4" ShapeID="_x0000_i1938" DrawAspect="Content" ObjectID="_1573754354" r:id="rId1835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1939" type="#_x0000_t75" style="width:21.75pt;height:12.9pt" o:ole="">
            <v:imagedata r:id="rId1836" o:title=""/>
          </v:shape>
          <o:OLEObject Type="Embed" ProgID="Equation.DSMT4" ShapeID="_x0000_i1939" DrawAspect="Content" ObjectID="_1573754355" r:id="rId1837"/>
        </w:object>
      </w:r>
      <w:r>
        <w:rPr>
          <w:color w:val="000000"/>
          <w:sz w:val="26"/>
          <w:szCs w:val="26"/>
          <w:lang w:val="vi-VN"/>
        </w:rPr>
        <w:t xml:space="preserve"> . </w:t>
      </w:r>
      <w:r>
        <w:rPr>
          <w:color w:val="000000"/>
          <w:sz w:val="26"/>
          <w:szCs w:val="26"/>
          <w:lang w:val="fr-FR"/>
        </w:rPr>
        <w:t xml:space="preserve">Câu nào sau đây </w:t>
      </w:r>
      <w:r>
        <w:rPr>
          <w:b/>
          <w:color w:val="000000"/>
          <w:sz w:val="26"/>
          <w:szCs w:val="26"/>
          <w:lang w:val="fr-FR"/>
        </w:rPr>
        <w:t>sai</w:t>
      </w:r>
      <w:r>
        <w:rPr>
          <w:color w:val="000000"/>
          <w:sz w:val="26"/>
          <w:szCs w:val="26"/>
          <w:lang w:val="fr-FR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500" w:dyaOrig="380">
          <v:shape id="_x0000_i1940" type="#_x0000_t75" style="width:74.7pt;height:19pt" o:ole="">
            <v:imagedata r:id="rId1838" o:title=""/>
          </v:shape>
          <o:OLEObject Type="Embed" ProgID="Equation.DSMT4" ShapeID="_x0000_i1940" DrawAspect="Content" ObjectID="_1573754356" r:id="rId183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60" w:dyaOrig="380">
          <v:shape id="_x0000_i1941" type="#_x0000_t75" style="width:63.15pt;height:19pt" o:ole="">
            <v:imagedata r:id="rId1840" o:title=""/>
          </v:shape>
          <o:OLEObject Type="Embed" ProgID="Equation.DSMT4" ShapeID="_x0000_i1941" DrawAspect="Content" ObjectID="_1573754357" r:id="rId184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80" w:dyaOrig="380">
          <v:shape id="_x0000_i1942" type="#_x0000_t75" style="width:63.85pt;height:19pt" o:ole="">
            <v:imagedata r:id="rId1842" o:title=""/>
          </v:shape>
          <o:OLEObject Type="Embed" ProgID="Equation.DSMT4" ShapeID="_x0000_i1942" DrawAspect="Content" ObjectID="_1573754358" r:id="rId1843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60" w:dyaOrig="380">
          <v:shape id="_x0000_i1943" type="#_x0000_t75" style="width:63.15pt;height:19pt" o:ole="">
            <v:imagedata r:id="rId1844" o:title=""/>
          </v:shape>
          <o:OLEObject Type="Embed" ProgID="Equation.DSMT4" ShapeID="_x0000_i1943" DrawAspect="Content" ObjectID="_1573754359" r:id="rId184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60" w:dyaOrig="380">
          <v:shape id="_x0000_i1944" type="#_x0000_t75" style="width:163pt;height:19pt" o:ole="">
            <v:imagedata r:id="rId1846" o:title=""/>
          </v:shape>
          <o:OLEObject Type="Embed" ProgID="Equation.DSMT4" ShapeID="_x0000_i1944" DrawAspect="Content" ObjectID="_1573754360" r:id="rId184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00" w:dyaOrig="380">
          <v:shape id="_x0000_i1945" type="#_x0000_t75" style="width:55pt;height:19pt" o:ole="">
            <v:imagedata r:id="rId1848" o:title=""/>
          </v:shape>
          <o:OLEObject Type="Embed" ProgID="Equation.DSMT4" ShapeID="_x0000_i1945" DrawAspect="Content" ObjectID="_1573754361" r:id="rId184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380">
          <v:shape id="_x0000_i1946" type="#_x0000_t75" style="width:63.15pt;height:19pt" o:ole="">
            <v:imagedata r:id="rId1850" o:title=""/>
          </v:shape>
          <o:OLEObject Type="Embed" ProgID="Equation.DSMT4" ShapeID="_x0000_i1946" DrawAspect="Content" ObjectID="_1573754362" r:id="rId1851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380">
          <v:shape id="_x0000_i1947" type="#_x0000_t75" style="width:55.7pt;height:19pt" o:ole="">
            <v:imagedata r:id="rId1852" o:title=""/>
          </v:shape>
          <o:OLEObject Type="Embed" ProgID="Equation.DSMT4" ShapeID="_x0000_i1947" DrawAspect="Content" ObjectID="_1573754363" r:id="rId1853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80" w:dyaOrig="380">
          <v:shape id="_x0000_i1948" type="#_x0000_t75" style="width:63.85pt;height:19pt" o:ole="">
            <v:imagedata r:id="rId1854" o:title=""/>
          </v:shape>
          <o:OLEObject Type="Embed" ProgID="Equation.DSMT4" ShapeID="_x0000_i1948" DrawAspect="Content" ObjectID="_1573754364" r:id="rId1855"/>
        </w:object>
      </w:r>
      <w:r>
        <w:rPr>
          <w:color w:val="000000"/>
          <w:sz w:val="26"/>
          <w:szCs w:val="26"/>
          <w:lang w:val="vi-VN"/>
        </w:rPr>
        <w:t>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D: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20" w:dyaOrig="380">
          <v:shape id="_x0000_i1949" type="#_x0000_t75" style="width:21.05pt;height:19pt" o:ole="">
            <v:imagedata r:id="rId1856" o:title=""/>
          </v:shape>
          <o:OLEObject Type="Embed" ProgID="Equation.DSMT4" ShapeID="_x0000_i1949" DrawAspect="Content" ObjectID="_1573754365" r:id="rId1857"/>
        </w:object>
      </w:r>
      <w:r>
        <w:rPr>
          <w:color w:val="000000"/>
          <w:sz w:val="26"/>
          <w:szCs w:val="26"/>
          <w:lang w:val="vi-VN"/>
        </w:rPr>
        <w:t xml:space="preserve"> không vuông góc với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380">
          <v:shape id="_x0000_i1950" type="#_x0000_t75" style="width:21.75pt;height:19pt" o:ole="">
            <v:imagedata r:id="rId1858" o:title=""/>
          </v:shape>
          <o:OLEObject Type="Embed" ProgID="Equation.DSMT4" ShapeID="_x0000_i1950" DrawAspect="Content" ObjectID="_1573754366" r:id="rId1859"/>
        </w:object>
      </w:r>
      <w:r>
        <w:rPr>
          <w:color w:val="000000"/>
          <w:sz w:val="26"/>
          <w:szCs w:val="26"/>
          <w:lang w:val="vi-VN"/>
        </w:rPr>
        <w:t xml:space="preserve">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380">
          <v:shape id="_x0000_i1951" type="#_x0000_t75" style="width:63.15pt;height:19pt" o:ole="">
            <v:imagedata r:id="rId1860" o:title=""/>
          </v:shape>
          <o:OLEObject Type="Embed" ProgID="Equation.DSMT4" ShapeID="_x0000_i1951" DrawAspect="Content" ObjectID="_1573754367" r:id="rId1861"/>
        </w:object>
      </w:r>
      <w:r>
        <w:rPr>
          <w:color w:val="000000"/>
          <w:sz w:val="26"/>
          <w:szCs w:val="26"/>
          <w:lang w:val="vi-VN"/>
        </w:rPr>
        <w:t xml:space="preserve"> nên chọn D 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52" type="#_x0000_t75" style="width:38.7pt;height:12.9pt" o:ole="">
            <v:imagedata r:id="rId1862" o:title=""/>
          </v:shape>
          <o:OLEObject Type="Embed" ProgID="Equation.DSMT4" ShapeID="_x0000_i1952" DrawAspect="Content" ObjectID="_1573754368" r:id="rId1863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53" type="#_x0000_t75" style="width:50.25pt;height:12.9pt" o:ole="">
            <v:imagedata r:id="rId1864" o:title=""/>
          </v:shape>
          <o:OLEObject Type="Embed" ProgID="Equation.DSMT4" ShapeID="_x0000_i1953" DrawAspect="Content" ObjectID="_1573754369" r:id="rId1865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1954" type="#_x0000_t75" style="width:48.25pt;height:12.9pt" o:ole="">
            <v:imagedata r:id="rId1866" o:title=""/>
          </v:shape>
          <o:OLEObject Type="Embed" ProgID="Equation.DSMT4" ShapeID="_x0000_i1954" DrawAspect="Content" ObjectID="_1573754370" r:id="rId1867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55" type="#_x0000_t75" style="width:50.25pt;height:12.9pt" o:ole="">
            <v:imagedata r:id="rId1868" o:title=""/>
          </v:shape>
          <o:OLEObject Type="Embed" ProgID="Equation.DSMT4" ShapeID="_x0000_i1955" DrawAspect="Content" ObjectID="_1573754371" r:id="rId1869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60">
          <v:shape id="_x0000_i1956" type="#_x0000_t75" style="width:10.2pt;height:12.9pt" o:ole="">
            <v:imagedata r:id="rId1870" o:title=""/>
          </v:shape>
          <o:OLEObject Type="Embed" ProgID="Equation.DSMT4" ShapeID="_x0000_i1956" DrawAspect="Content" ObjectID="_1573754372" r:id="rId1871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1957" type="#_x0000_t75" style="width:21.75pt;height:12.9pt" o:ole="">
            <v:imagedata r:id="rId1872" o:title=""/>
          </v:shape>
          <o:OLEObject Type="Embed" ProgID="Equation.DSMT4" ShapeID="_x0000_i1957" DrawAspect="Content" ObjectID="_1573754373" r:id="rId1873"/>
        </w:object>
      </w:r>
      <w:r>
        <w:rPr>
          <w:color w:val="000000"/>
          <w:sz w:val="26"/>
          <w:szCs w:val="26"/>
          <w:lang w:val="vi-VN"/>
        </w:rPr>
        <w:t xml:space="preserve"> . </w:t>
      </w:r>
      <w:r>
        <w:rPr>
          <w:color w:val="000000"/>
          <w:sz w:val="26"/>
          <w:szCs w:val="26"/>
          <w:lang w:val="fr-FR"/>
        </w:rPr>
        <w:t xml:space="preserve">Khi đó 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1420" w:dyaOrig="600">
          <v:shape id="_x0000_i1958" type="#_x0000_t75" style="width:71.3pt;height:29.9pt" o:ole="">
            <v:imagedata r:id="rId1874" o:title=""/>
          </v:shape>
          <o:OLEObject Type="Embed" ProgID="Equation.DSMT4" ShapeID="_x0000_i1958" DrawAspect="Content" ObjectID="_1573754374" r:id="rId1875"/>
        </w:object>
      </w:r>
      <w:r>
        <w:rPr>
          <w:color w:val="000000"/>
          <w:sz w:val="26"/>
          <w:szCs w:val="26"/>
          <w:lang w:val="fr-FR"/>
        </w:rPr>
        <w:t xml:space="preserve"> bằng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440" w:dyaOrig="680">
          <v:shape id="_x0000_i1959" type="#_x0000_t75" style="width:21.75pt;height:33.95pt" o:ole="">
            <v:imagedata r:id="rId1876" o:title=""/>
          </v:shape>
          <o:OLEObject Type="Embed" ProgID="Equation.DSMT4" ShapeID="_x0000_i1959" DrawAspect="Content" ObjectID="_1573754375" r:id="rId187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b/>
          <w:color w:val="000000"/>
          <w:sz w:val="26"/>
          <w:szCs w:val="26"/>
          <w:lang w:val="fr-FR"/>
        </w:rPr>
        <w:tab/>
        <w:t>B.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639" w:dyaOrig="680">
          <v:shape id="_x0000_i1960" type="#_x0000_t75" style="width:31.9pt;height:33.95pt" o:ole="">
            <v:imagedata r:id="rId1878" o:title=""/>
          </v:shape>
          <o:OLEObject Type="Embed" ProgID="Equation.DSMT4" ShapeID="_x0000_i1960" DrawAspect="Content" ObjectID="_1573754376" r:id="rId187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00" w:dyaOrig="240">
          <v:shape id="_x0000_i1961" type="#_x0000_t75" style="width:10.2pt;height:12.25pt" o:ole="">
            <v:imagedata r:id="rId1880" o:title=""/>
          </v:shape>
          <o:OLEObject Type="Embed" ProgID="Equation.DSMT4" ShapeID="_x0000_i1961" DrawAspect="Content" ObjectID="_1573754377" r:id="rId188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80" w:dyaOrig="320">
          <v:shape id="_x0000_i1962" type="#_x0000_t75" style="width:19pt;height:16.3pt" o:ole="">
            <v:imagedata r:id="rId1882" o:title=""/>
          </v:shape>
          <o:OLEObject Type="Embed" ProgID="Equation.DSMT4" ShapeID="_x0000_i1962" DrawAspect="Content" ObjectID="_1573754378" r:id="rId188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620" w:dyaOrig="680">
          <v:shape id="_x0000_i1963" type="#_x0000_t75" style="width:281.2pt;height:33.95pt" o:ole="">
            <v:imagedata r:id="rId1884" o:title=""/>
          </v:shape>
          <o:OLEObject Type="Embed" ProgID="Equation.DSMT4" ShapeID="_x0000_i1963" DrawAspect="Content" ObjectID="_1573754379" r:id="rId1885"/>
        </w:object>
      </w:r>
      <w:r>
        <w:rPr>
          <w:color w:val="000000"/>
          <w:sz w:val="26"/>
          <w:szCs w:val="26"/>
          <w:lang w:val="nl-NL"/>
        </w:rPr>
        <w:t>nên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64" type="#_x0000_t75" style="width:31.25pt;height:12.9pt" o:ole="">
            <v:imagedata r:id="rId1886" o:title=""/>
          </v:shape>
          <o:OLEObject Type="Embed" ProgID="Equation.DSMT4" ShapeID="_x0000_i1964" DrawAspect="Content" ObjectID="_1573754380" r:id="rId1887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1965" type="#_x0000_t75" style="width:10.2pt;height:10.2pt" o:ole="">
            <v:imagedata r:id="rId1888" o:title=""/>
          </v:shape>
          <o:OLEObject Type="Embed" ProgID="Equation.DSMT4" ShapeID="_x0000_i1965" DrawAspect="Content" ObjectID="_1573754381" r:id="rId1889"/>
        </w:object>
      </w:r>
      <w:r>
        <w:rPr>
          <w:color w:val="000000"/>
          <w:sz w:val="26"/>
          <w:szCs w:val="26"/>
          <w:lang w:val="vi-VN"/>
        </w:rPr>
        <w:t xml:space="preserve">, với các đường cao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60" w:dyaOrig="320">
          <v:shape id="_x0000_i1966" type="#_x0000_t75" style="width:48.25pt;height:16.3pt" o:ole="">
            <v:imagedata r:id="rId1890" o:title=""/>
          </v:shape>
          <o:OLEObject Type="Embed" ProgID="Equation.DSMT4" ShapeID="_x0000_i1966" DrawAspect="Content" ObjectID="_1573754382" r:id="rId1891"/>
        </w:object>
      </w:r>
      <w:r>
        <w:rPr>
          <w:color w:val="000000"/>
          <w:sz w:val="26"/>
          <w:szCs w:val="26"/>
          <w:lang w:val="vi-VN"/>
        </w:rPr>
        <w:t xml:space="preserve"> vẽ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260">
          <v:shape id="_x0000_i1967" type="#_x0000_t75" style="width:55.7pt;height:12.9pt" o:ole="">
            <v:imagedata r:id="rId1892" o:title=""/>
          </v:shape>
          <o:OLEObject Type="Embed" ProgID="Equation.DSMT4" ShapeID="_x0000_i1967" DrawAspect="Content" ObjectID="_1573754383" r:id="rId1893"/>
        </w:object>
      </w:r>
      <w:r>
        <w:rPr>
          <w:color w:val="000000"/>
          <w:sz w:val="26"/>
          <w:szCs w:val="26"/>
          <w:lang w:val="vi-VN"/>
        </w:rPr>
        <w:t xml:space="preserve"> Câu nào sau đây </w:t>
      </w:r>
      <w:r>
        <w:rPr>
          <w:b/>
          <w:color w:val="000000"/>
          <w:sz w:val="26"/>
          <w:szCs w:val="26"/>
          <w:lang w:val="vi-VN"/>
        </w:rPr>
        <w:t>đúng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0" w:dyaOrig="380">
          <v:shape id="_x0000_i1968" type="#_x0000_t75" style="width:99.85pt;height:19pt" o:ole="">
            <v:imagedata r:id="rId1894" o:title=""/>
          </v:shape>
          <o:OLEObject Type="Embed" ProgID="Equation.DSMT4" ShapeID="_x0000_i1968" DrawAspect="Content" ObjectID="_1573754384" r:id="rId189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40" w:dyaOrig="380">
          <v:shape id="_x0000_i1969" type="#_x0000_t75" style="width:91.7pt;height:19pt" o:ole="">
            <v:imagedata r:id="rId1896" o:title=""/>
          </v:shape>
          <o:OLEObject Type="Embed" ProgID="Equation.DSMT4" ShapeID="_x0000_i1969" DrawAspect="Content" ObjectID="_1573754385" r:id="rId18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880" w:dyaOrig="600">
          <v:shape id="_x0000_i1970" type="#_x0000_t75" style="width:2in;height:29.9pt" o:ole="">
            <v:imagedata r:id="rId1898" o:title=""/>
          </v:shape>
          <o:OLEObject Type="Embed" ProgID="Equation.DSMT4" ShapeID="_x0000_i1970" DrawAspect="Content" ObjectID="_1573754386" r:id="rId189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>
        <w:rPr>
          <w:color w:val="000000"/>
          <w:sz w:val="26"/>
          <w:szCs w:val="26"/>
          <w:lang w:val="vi-VN"/>
        </w:rPr>
        <w:t>Cả ba câu trên.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560" w:dyaOrig="400">
          <v:shape id="_x0000_i1971" type="#_x0000_t75" style="width:177.95pt;height:19.7pt" o:ole="">
            <v:imagedata r:id="rId1900" o:title=""/>
          </v:shape>
          <o:OLEObject Type="Embed" ProgID="Equation.DSMT4" ShapeID="_x0000_i1971" DrawAspect="Content" ObjectID="_1573754387" r:id="rId1901"/>
        </w:object>
      </w:r>
      <w:r>
        <w:rPr>
          <w:color w:val="000000"/>
          <w:sz w:val="26"/>
          <w:szCs w:val="26"/>
          <w:lang w:val="vi-VN"/>
        </w:rPr>
        <w:t>nên đẳng thức ở phương án A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240" w:dyaOrig="400">
          <v:shape id="_x0000_i1972" type="#_x0000_t75" style="width:162.35pt;height:19.7pt" o:ole="">
            <v:imagedata r:id="rId1902" o:title=""/>
          </v:shape>
          <o:OLEObject Type="Embed" ProgID="Equation.DSMT4" ShapeID="_x0000_i1972" DrawAspect="Content" ObjectID="_1573754388" r:id="rId1903"/>
        </w:object>
      </w:r>
      <w:r>
        <w:rPr>
          <w:color w:val="000000"/>
          <w:sz w:val="26"/>
          <w:szCs w:val="26"/>
          <w:lang w:val="vi-VN"/>
        </w:rPr>
        <w:t>nên đẳng thức ở phương án B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54"/>
          <w:sz w:val="26"/>
          <w:szCs w:val="26"/>
          <w:lang w:val="vi-VN"/>
        </w:rPr>
        <w:object w:dxaOrig="6619" w:dyaOrig="1200">
          <v:shape id="_x0000_i1973" type="#_x0000_t75" style="width:330.8pt;height:59.75pt" o:ole="">
            <v:imagedata r:id="rId1904" o:title=""/>
          </v:shape>
          <o:OLEObject Type="Embed" ProgID="Equation.DSMT4" ShapeID="_x0000_i1973" DrawAspect="Content" ObjectID="_1573754389" r:id="rId1905"/>
        </w:object>
      </w:r>
      <w:r>
        <w:rPr>
          <w:color w:val="000000"/>
          <w:sz w:val="26"/>
          <w:szCs w:val="26"/>
          <w:lang w:val="vi-VN"/>
        </w:rPr>
        <w:t>nên đẳng thức ở phương án C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>Vậy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74" type="#_x0000_t75" style="width:31.25pt;height:12.9pt" o:ole="">
            <v:imagedata r:id="rId1906" o:title=""/>
          </v:shape>
          <o:OLEObject Type="Embed" ProgID="Equation.DSMT4" ShapeID="_x0000_i1974" DrawAspect="Content" ObjectID="_1573754390" r:id="rId1907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1975" type="#_x0000_t75" style="width:10.2pt;height:10.2pt" o:ole="">
            <v:imagedata r:id="rId1908" o:title=""/>
          </v:shape>
          <o:OLEObject Type="Embed" ProgID="Equation.DSMT4" ShapeID="_x0000_i1975" DrawAspect="Content" ObjectID="_1573754391" r:id="rId1909"/>
        </w:object>
      </w:r>
      <w:r>
        <w:rPr>
          <w:color w:val="000000"/>
          <w:sz w:val="26"/>
          <w:szCs w:val="26"/>
          <w:lang w:val="vi-VN"/>
        </w:rPr>
        <w:t xml:space="preserve">, với các đường cao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60" w:dyaOrig="320">
          <v:shape id="_x0000_i1976" type="#_x0000_t75" style="width:48.25pt;height:16.3pt" o:ole="">
            <v:imagedata r:id="rId1910" o:title=""/>
          </v:shape>
          <o:OLEObject Type="Embed" ProgID="Equation.DSMT4" ShapeID="_x0000_i1976" DrawAspect="Content" ObjectID="_1573754392" r:id="rId1911"/>
        </w:object>
      </w:r>
      <w:r>
        <w:rPr>
          <w:color w:val="000000"/>
          <w:sz w:val="26"/>
          <w:szCs w:val="26"/>
          <w:lang w:val="vi-VN"/>
        </w:rPr>
        <w:t xml:space="preserve"> vẽ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260">
          <v:shape id="_x0000_i1977" type="#_x0000_t75" style="width:55.7pt;height:12.9pt" o:ole="">
            <v:imagedata r:id="rId1912" o:title=""/>
          </v:shape>
          <o:OLEObject Type="Embed" ProgID="Equation.DSMT4" ShapeID="_x0000_i1977" DrawAspect="Content" ObjectID="_1573754393" r:id="rId1913"/>
        </w:object>
      </w:r>
      <w:r>
        <w:rPr>
          <w:b/>
          <w:color w:val="000000"/>
          <w:sz w:val="26"/>
          <w:szCs w:val="26"/>
          <w:lang w:val="vi-VN"/>
        </w:rPr>
        <w:t xml:space="preserve"> Câu nào sau đây đúng?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20" w:dyaOrig="600">
          <v:shape id="_x0000_i1978" type="#_x0000_t75" style="width:110.7pt;height:29.9pt" o:ole="">
            <v:imagedata r:id="rId1914" o:title=""/>
          </v:shape>
          <o:OLEObject Type="Embed" ProgID="Equation.DSMT4" ShapeID="_x0000_i1978" DrawAspect="Content" ObjectID="_1573754394" r:id="rId191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80" w:dyaOrig="680">
          <v:shape id="_x0000_i1979" type="#_x0000_t75" style="width:69.3pt;height:33.95pt" o:ole="">
            <v:imagedata r:id="rId1916" o:title=""/>
          </v:shape>
          <o:OLEObject Type="Embed" ProgID="Equation.DSMT4" ShapeID="_x0000_i1979" DrawAspect="Content" ObjectID="_1573754395" r:id="rId191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440" w:dyaOrig="680">
          <v:shape id="_x0000_i1980" type="#_x0000_t75" style="width:1in;height:33.95pt" o:ole="">
            <v:imagedata r:id="rId1918" o:title=""/>
          </v:shape>
          <o:OLEObject Type="Embed" ProgID="Equation.DSMT4" ShapeID="_x0000_i1980" DrawAspect="Content" ObjectID="_1573754396" r:id="rId191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80" w:dyaOrig="680">
          <v:shape id="_x0000_i1981" type="#_x0000_t75" style="width:69.3pt;height:33.95pt" o:ole="">
            <v:imagedata r:id="rId1920" o:title=""/>
          </v:shape>
          <o:OLEObject Type="Embed" ProgID="Equation.DSMT4" ShapeID="_x0000_i1981" DrawAspect="Content" ObjectID="_1573754397" r:id="rId1921"/>
        </w:object>
      </w:r>
      <w:r>
        <w:rPr>
          <w:b/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5660" w:dyaOrig="680">
          <v:shape id="_x0000_i1982" type="#_x0000_t75" style="width:283.25pt;height:33.95pt" o:ole="">
            <v:imagedata r:id="rId1922" o:title=""/>
          </v:shape>
          <o:OLEObject Type="Embed" ProgID="Equation.DSMT4" ShapeID="_x0000_i1982" DrawAspect="Content" ObjectID="_1573754398" r:id="rId1923"/>
        </w:object>
      </w:r>
      <w:r>
        <w:rPr>
          <w:color w:val="000000"/>
          <w:sz w:val="26"/>
          <w:szCs w:val="26"/>
        </w:rPr>
        <w:t>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 xml:space="preserve">Phương án  </w:t>
      </w:r>
      <w:r>
        <w:rPr>
          <w:color w:val="000000"/>
          <w:sz w:val="26"/>
          <w:szCs w:val="26"/>
        </w:rPr>
        <w:t>B</w:t>
      </w:r>
      <w:r>
        <w:rPr>
          <w:color w:val="000000"/>
          <w:sz w:val="26"/>
          <w:szCs w:val="26"/>
          <w:lang w:val="vi-VN"/>
        </w:rPr>
        <w:t>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3080" w:dyaOrig="680">
          <v:shape id="_x0000_i1983" type="#_x0000_t75" style="width:154.2pt;height:33.95pt" o:ole="">
            <v:imagedata r:id="rId1924" o:title=""/>
          </v:shape>
          <o:OLEObject Type="Embed" ProgID="Equation.DSMT4" ShapeID="_x0000_i1983" DrawAspect="Content" ObjectID="_1573754399" r:id="rId1925"/>
        </w:object>
      </w:r>
      <w:r>
        <w:rPr>
          <w:color w:val="000000"/>
          <w:sz w:val="26"/>
          <w:szCs w:val="26"/>
        </w:rPr>
        <w:t xml:space="preserve"> nên loại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3300" w:dyaOrig="680">
          <v:shape id="_x0000_i1984" type="#_x0000_t75" style="width:165.05pt;height:33.95pt" o:ole="">
            <v:imagedata r:id="rId1926" o:title=""/>
          </v:shape>
          <o:OLEObject Type="Embed" ProgID="Equation.DSMT4" ShapeID="_x0000_i1984" DrawAspect="Content" ObjectID="_1573754400" r:id="rId1927"/>
        </w:object>
      </w:r>
      <w:r>
        <w:rPr>
          <w:color w:val="000000"/>
          <w:sz w:val="26"/>
          <w:szCs w:val="26"/>
        </w:rPr>
        <w:t>nên chọn C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85" type="#_x0000_t75" style="width:38.7pt;height:12.9pt" o:ole="">
            <v:imagedata r:id="rId1928" o:title=""/>
          </v:shape>
          <o:OLEObject Type="Embed" ProgID="Equation.DSMT4" ShapeID="_x0000_i1985" DrawAspect="Content" ObjectID="_1573754401" r:id="rId1929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00">
          <v:shape id="_x0000_i1986" type="#_x0000_t75" style="width:12.25pt;height:10.2pt" o:ole="">
            <v:imagedata r:id="rId1930" o:title=""/>
          </v:shape>
          <o:OLEObject Type="Embed" ProgID="Equation.DSMT4" ShapeID="_x0000_i1986" DrawAspect="Content" ObjectID="_1573754402" r:id="rId1931"/>
        </w:object>
      </w:r>
      <w:r>
        <w:rPr>
          <w:color w:val="000000"/>
          <w:sz w:val="26"/>
          <w:szCs w:val="26"/>
          <w:lang w:val="vi-VN"/>
        </w:rPr>
        <w:t xml:space="preserve"> Mệnh đề nào sau đây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40" w:dyaOrig="380">
          <v:shape id="_x0000_i1987" type="#_x0000_t75" style="width:67.25pt;height:19pt" o:ole="">
            <v:imagedata r:id="rId1932" o:title=""/>
          </v:shape>
          <o:OLEObject Type="Embed" ProgID="Equation.DSMT4" ShapeID="_x0000_i1987" DrawAspect="Content" ObjectID="_1573754403" r:id="rId1933"/>
        </w:objec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80" w:dyaOrig="380">
          <v:shape id="_x0000_i1988" type="#_x0000_t75" style="width:69.3pt;height:19pt" o:ole="">
            <v:imagedata r:id="rId1934" o:title=""/>
          </v:shape>
          <o:OLEObject Type="Embed" ProgID="Equation.DSMT4" ShapeID="_x0000_i1988" DrawAspect="Content" ObjectID="_1573754404" r:id="rId193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20" w:dyaOrig="380">
          <v:shape id="_x0000_i1989" type="#_x0000_t75" style="width:65.9pt;height:19pt" o:ole="">
            <v:imagedata r:id="rId1936" o:title=""/>
          </v:shape>
          <o:OLEObject Type="Embed" ProgID="Equation.DSMT4" ShapeID="_x0000_i1989" DrawAspect="Content" ObjectID="_1573754405" r:id="rId19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10"/>
          <w:sz w:val="26"/>
          <w:szCs w:val="26"/>
          <w:lang w:val="vi-VN"/>
        </w:rPr>
        <w:object w:dxaOrig="2840" w:dyaOrig="440">
          <v:shape id="_x0000_i1990" type="#_x0000_t75" style="width:141.95pt;height:21.75pt" o:ole="">
            <v:imagedata r:id="rId1938" o:title=""/>
          </v:shape>
          <o:OLEObject Type="Embed" ProgID="Equation.DSMT4" ShapeID="_x0000_i1990" DrawAspect="Content" ObjectID="_1573754406" r:id="rId193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Ta đi tính tích vô hướng ở vế trái của 4 phương án.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700" w:dyaOrig="400">
          <v:shape id="_x0000_i1991" type="#_x0000_t75" style="width:135.15pt;height:19.7pt" o:ole="">
            <v:imagedata r:id="rId1940" o:title=""/>
          </v:shape>
          <o:OLEObject Type="Embed" ProgID="Equation.DSMT4" ShapeID="_x0000_i1991" DrawAspect="Content" ObjectID="_1573754407" r:id="rId1941"/>
        </w:object>
      </w:r>
      <w:r>
        <w:rPr>
          <w:color w:val="000000"/>
          <w:sz w:val="26"/>
          <w:szCs w:val="26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40" w:dyaOrig="380">
          <v:shape id="_x0000_i1992" type="#_x0000_t75" style="width:162.35pt;height:19pt" o:ole="">
            <v:imagedata r:id="rId1942" o:title=""/>
          </v:shape>
          <o:OLEObject Type="Embed" ProgID="Equation.DSMT4" ShapeID="_x0000_i1992" DrawAspect="Content" ObjectID="_1573754408" r:id="rId1943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920" w:dyaOrig="380">
          <v:shape id="_x0000_i1993" type="#_x0000_t75" style="width:146.05pt;height:19pt" o:ole="">
            <v:imagedata r:id="rId1944" o:title=""/>
          </v:shape>
          <o:OLEObject Type="Embed" ProgID="Equation.DSMT4" ShapeID="_x0000_i1993" DrawAspect="Content" ObjectID="_1573754409" r:id="rId194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  <w:lang w:val="nl-NL"/>
        </w:rPr>
        <w:t>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94" type="#_x0000_t75" style="width:31.25pt;height:12.9pt" o:ole="">
            <v:imagedata r:id="rId1946" o:title=""/>
          </v:shape>
          <o:OLEObject Type="Embed" ProgID="Equation.DSMT4" ShapeID="_x0000_i1994" DrawAspect="Content" ObjectID="_1573754410" r:id="rId1947"/>
        </w:object>
      </w:r>
      <w:r>
        <w:rPr>
          <w:color w:val="000000"/>
          <w:sz w:val="26"/>
          <w:szCs w:val="26"/>
          <w:lang w:val="vi-VN"/>
        </w:rPr>
        <w:t xml:space="preserve"> vuông ở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95" type="#_x0000_t75" style="width:12.25pt;height:12.9pt" o:ole="">
            <v:imagedata r:id="rId1948" o:title=""/>
          </v:shape>
          <o:OLEObject Type="Embed" ProgID="Equation.DSMT4" ShapeID="_x0000_i1995" DrawAspect="Content" ObjectID="_1573754411" r:id="rId1949"/>
        </w:object>
      </w:r>
      <w:r>
        <w:rPr>
          <w:color w:val="000000"/>
          <w:sz w:val="26"/>
          <w:szCs w:val="26"/>
          <w:lang w:val="vi-VN"/>
        </w:rPr>
        <w:t xml:space="preserve"> và có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80" w:dyaOrig="380">
          <v:shape id="_x0000_i1996" type="#_x0000_t75" style="width:44.15pt;height:19pt" o:ole="">
            <v:imagedata r:id="rId1950" o:title=""/>
          </v:shape>
          <o:OLEObject Type="Embed" ProgID="Equation.DSMT4" ShapeID="_x0000_i1996" DrawAspect="Content" ObjectID="_1573754412" r:id="rId1951"/>
        </w:object>
      </w:r>
      <w:r>
        <w:rPr>
          <w:color w:val="000000"/>
          <w:sz w:val="26"/>
          <w:szCs w:val="26"/>
          <w:lang w:val="vi-VN"/>
        </w:rPr>
        <w:t xml:space="preserve">. Hệ thức nào sau đây là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80" w:dyaOrig="600">
          <v:shape id="_x0000_i1997" type="#_x0000_t75" style="width:93.75pt;height:29.9pt" o:ole="">
            <v:imagedata r:id="rId1952" o:title=""/>
          </v:shape>
          <o:OLEObject Type="Embed" ProgID="Equation.DSMT4" ShapeID="_x0000_i1997" DrawAspect="Content" ObjectID="_1573754413" r:id="rId19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00" w:dyaOrig="600">
          <v:shape id="_x0000_i1998" type="#_x0000_t75" style="width:90.35pt;height:29.9pt" o:ole="">
            <v:imagedata r:id="rId1954" o:title=""/>
          </v:shape>
          <o:OLEObject Type="Embed" ProgID="Equation.DSMT4" ShapeID="_x0000_i1998" DrawAspect="Content" ObjectID="_1573754414" r:id="rId195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740" w:dyaOrig="600">
          <v:shape id="_x0000_i1999" type="#_x0000_t75" style="width:86.95pt;height:29.9pt" o:ole="">
            <v:imagedata r:id="rId1956" o:title=""/>
          </v:shape>
          <o:OLEObject Type="Embed" ProgID="Equation.DSMT4" ShapeID="_x0000_i1999" DrawAspect="Content" ObjectID="_1573754415" r:id="rId19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60" w:dyaOrig="600">
          <v:shape id="_x0000_i2000" type="#_x0000_t75" style="width:93.05pt;height:29.9pt" o:ole="">
            <v:imagedata r:id="rId1958" o:title=""/>
          </v:shape>
          <o:OLEObject Type="Embed" ProgID="Equation.DSMT4" ShapeID="_x0000_i2000" DrawAspect="Content" ObjectID="_1573754416" r:id="rId19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940" w:dyaOrig="600">
          <v:shape id="_x0000_i2001" type="#_x0000_t75" style="width:197pt;height:29.9pt" o:ole="">
            <v:imagedata r:id="rId1960" o:title=""/>
          </v:shape>
          <o:OLEObject Type="Embed" ProgID="Equation.DSMT4" ShapeID="_x0000_i2001" DrawAspect="Content" ObjectID="_1573754417" r:id="rId1961"/>
        </w:object>
      </w:r>
      <w:r>
        <w:rPr>
          <w:color w:val="000000"/>
          <w:sz w:val="26"/>
          <w:szCs w:val="26"/>
          <w:lang w:val="vi-VN"/>
        </w:rPr>
        <w:t xml:space="preserve"> nên loại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100" w:dyaOrig="600">
          <v:shape id="_x0000_i2002" type="#_x0000_t75" style="width:154.85pt;height:29.9pt" o:ole="">
            <v:imagedata r:id="rId1962" o:title=""/>
          </v:shape>
          <o:OLEObject Type="Embed" ProgID="Equation.DSMT4" ShapeID="_x0000_i2002" DrawAspect="Content" ObjectID="_1573754418" r:id="rId1963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100" w:dyaOrig="600">
          <v:shape id="_x0000_i2003" type="#_x0000_t75" style="width:154.85pt;height:29.9pt" o:ole="">
            <v:imagedata r:id="rId1964" o:title=""/>
          </v:shape>
          <o:OLEObject Type="Embed" ProgID="Equation.DSMT4" ShapeID="_x0000_i2003" DrawAspect="Content" ObjectID="_1573754419" r:id="rId1965"/>
        </w:object>
      </w:r>
      <w:r>
        <w:rPr>
          <w:color w:val="000000"/>
          <w:sz w:val="26"/>
          <w:szCs w:val="26"/>
          <w:lang w:val="vi-VN"/>
        </w:rPr>
        <w:t xml:space="preserve"> 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D: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879" w:dyaOrig="600">
          <v:shape id="_x0000_i2004" type="#_x0000_t75" style="width:194.25pt;height:29.9pt" o:ole="">
            <v:imagedata r:id="rId1966" o:title=""/>
          </v:shape>
          <o:OLEObject Type="Embed" ProgID="Equation.DSMT4" ShapeID="_x0000_i2004" DrawAspect="Content" ObjectID="_1573754420" r:id="rId1967"/>
        </w:object>
      </w:r>
      <w:r>
        <w:rPr>
          <w:color w:val="000000"/>
          <w:sz w:val="26"/>
          <w:szCs w:val="26"/>
          <w:lang w:val="nl-NL"/>
        </w:rPr>
        <w:t>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60" w:dyaOrig="600">
          <v:shape id="_x0000_i2005" type="#_x0000_t75" style="width:38.05pt;height:29.9pt" o:ole="">
            <v:imagedata r:id="rId1968" o:title=""/>
          </v:shape>
          <o:OLEObject Type="Embed" ProgID="Equation.DSMT4" ShapeID="_x0000_i2005" DrawAspect="Content" ObjectID="_1573754421" r:id="rId1969"/>
        </w:object>
      </w:r>
      <w:r>
        <w:rPr>
          <w:color w:val="000000"/>
          <w:sz w:val="26"/>
          <w:szCs w:val="26"/>
          <w:lang w:val="vi-VN"/>
        </w:rPr>
        <w:t xml:space="preserve"> cho 2 vectơ :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1240" w:dyaOrig="440">
          <v:shape id="_x0000_i2006" type="#_x0000_t75" style="width:61.8pt;height:21.75pt" o:ole="">
            <v:imagedata r:id="rId1970" o:title=""/>
          </v:shape>
          <o:OLEObject Type="Embed" ProgID="Equation.DSMT4" ShapeID="_x0000_i2006" DrawAspect="Content" ObjectID="_1573754422" r:id="rId197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1260" w:dyaOrig="440">
          <v:shape id="_x0000_i2007" type="#_x0000_t75" style="width:63.15pt;height:21.75pt" o:ole="">
            <v:imagedata r:id="rId1972" o:title=""/>
          </v:shape>
          <o:OLEObject Type="Embed" ProgID="Equation.DSMT4" ShapeID="_x0000_i2007" DrawAspect="Content" ObjectID="_1573754423" r:id="rId1973"/>
        </w:object>
      </w:r>
      <w:r>
        <w:rPr>
          <w:color w:val="000000"/>
          <w:sz w:val="26"/>
          <w:szCs w:val="26"/>
          <w:lang w:val="vi-VN"/>
        </w:rPr>
        <w:t xml:space="preserve"> Kết luận nào sau đây sai?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840" w:dyaOrig="380">
          <v:shape id="_x0000_i2008" type="#_x0000_t75" style="width:42.1pt;height:19pt" o:ole="">
            <v:imagedata r:id="rId1974" o:title=""/>
          </v:shape>
          <o:OLEObject Type="Embed" ProgID="Equation.DSMT4" ShapeID="_x0000_i2008" DrawAspect="Content" ObjectID="_1573754424" r:id="rId1975"/>
        </w:objec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620" w:dyaOrig="380">
          <v:shape id="_x0000_i2009" type="#_x0000_t75" style="width:31.25pt;height:19pt" o:ole="">
            <v:imagedata r:id="rId1976" o:title=""/>
          </v:shape>
          <o:OLEObject Type="Embed" ProgID="Equation.DSMT4" ShapeID="_x0000_i2009" DrawAspect="Content" ObjectID="_1573754425" r:id="rId19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999" w:dyaOrig="600">
          <v:shape id="_x0000_i2010" type="#_x0000_t75" style="width:50.25pt;height:29.9pt" o:ole="">
            <v:imagedata r:id="rId1978" o:title=""/>
          </v:shape>
          <o:OLEObject Type="Embed" ProgID="Equation.DSMT4" ShapeID="_x0000_i2010" DrawAspect="Content" ObjectID="_1573754426" r:id="rId197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859" w:dyaOrig="600">
          <v:shape id="_x0000_i2011" type="#_x0000_t75" style="width:42.8pt;height:29.9pt" o:ole="">
            <v:imagedata r:id="rId1980" o:title=""/>
          </v:shape>
          <o:OLEObject Type="Embed" ProgID="Equation.DSMT4" ShapeID="_x0000_i2011" DrawAspect="Content" ObjectID="_1573754427" r:id="rId198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 w:rsidRPr="00826634">
        <w:rPr>
          <w:position w:val="-18"/>
        </w:rPr>
        <w:object w:dxaOrig="2220" w:dyaOrig="520">
          <v:shape id="_x0000_i2012" type="#_x0000_t75" style="width:110.7pt;height:25.8pt" o:ole="">
            <v:imagedata r:id="rId1982" o:title=""/>
          </v:shape>
          <o:OLEObject Type="Embed" ProgID="Equation.DSMT4" ShapeID="_x0000_i2012" DrawAspect="Content" ObjectID="_1573754428" r:id="rId198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840" w:dyaOrig="380">
          <v:shape id="_x0000_i2013" type="#_x0000_t75" style="width:91.7pt;height:19pt" o:ole="">
            <v:imagedata r:id="rId1984" o:title=""/>
          </v:shape>
          <o:OLEObject Type="Embed" ProgID="Equation.DSMT4" ShapeID="_x0000_i2013" DrawAspect="Content" ObjectID="_1573754429" r:id="rId1985"/>
        </w:object>
      </w:r>
      <w:r>
        <w:rPr>
          <w:color w:val="000000"/>
          <w:sz w:val="26"/>
          <w:szCs w:val="26"/>
          <w:lang w:val="nl-NL"/>
        </w:rPr>
        <w:t xml:space="preserve"> nên loại 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  <w:lang w:val="nl-NL"/>
        </w:rPr>
        <w:t>B: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380">
          <v:shape id="_x0000_i2014" type="#_x0000_t75" style="width:38.7pt;height:19pt" o:ole="">
            <v:imagedata r:id="rId1986" o:title=""/>
          </v:shape>
          <o:OLEObject Type="Embed" ProgID="Equation.DSMT4" ShapeID="_x0000_i2014" DrawAspect="Content" ObjectID="_1573754430" r:id="rId1987"/>
        </w:object>
      </w:r>
      <w:r>
        <w:rPr>
          <w:color w:val="000000"/>
          <w:sz w:val="26"/>
          <w:szCs w:val="26"/>
          <w:lang w:val="nl-NL"/>
        </w:rPr>
        <w:t xml:space="preserve"> suy ra 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015" type="#_x0000_t75" style="width:10.2pt;height:19pt" o:ole="">
            <v:imagedata r:id="rId1988" o:title=""/>
          </v:shape>
          <o:OLEObject Type="Embed" ProgID="Equation.DSMT4" ShapeID="_x0000_i2015" DrawAspect="Content" ObjectID="_1573754431" r:id="rId1989"/>
        </w:object>
      </w:r>
      <w:r>
        <w:rPr>
          <w:color w:val="000000"/>
          <w:sz w:val="26"/>
          <w:szCs w:val="26"/>
          <w:lang w:val="nl-NL"/>
        </w:rPr>
        <w:t xml:space="preserve"> vuông góc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016" type="#_x0000_t75" style="width:10.2pt;height:19pt" o:ole="">
            <v:imagedata r:id="rId1990" o:title=""/>
          </v:shape>
          <o:OLEObject Type="Embed" ProgID="Equation.DSMT4" ShapeID="_x0000_i2016" DrawAspect="Content" ObjectID="_1573754432" r:id="rId1991"/>
        </w:object>
      </w:r>
      <w:r>
        <w:rPr>
          <w:color w:val="000000"/>
          <w:sz w:val="26"/>
          <w:szCs w:val="26"/>
          <w:lang w:val="nl-NL"/>
        </w:rPr>
        <w:t>nên loại 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  <w:lang w:val="nl-NL"/>
        </w:rPr>
        <w:t>C: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3500" w:dyaOrig="639">
          <v:shape id="_x0000_i2017" type="#_x0000_t75" style="width:175.25pt;height:31.9pt" o:ole="">
            <v:imagedata r:id="rId1992" o:title=""/>
          </v:shape>
          <o:OLEObject Type="Embed" ProgID="Equation.DSMT4" ShapeID="_x0000_i2017" DrawAspect="Content" ObjectID="_1573754433" r:id="rId1993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2018" type="#_x0000_t75" style="width:23.75pt;height:16.3pt" o:ole="">
            <v:imagedata r:id="rId1994" o:title=""/>
          </v:shape>
          <o:OLEObject Type="Embed" ProgID="Equation.DSMT4" ShapeID="_x0000_i2018" DrawAspect="Content" ObjectID="_1573754434" r:id="rId1995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380" w:dyaOrig="460">
          <v:shape id="_x0000_i2019" type="#_x0000_t75" style="width:118.85pt;height:23.1pt" o:ole="">
            <v:imagedata r:id="rId1996" o:title=""/>
          </v:shape>
          <o:OLEObject Type="Embed" ProgID="Equation.DSMT4" ShapeID="_x0000_i2019" DrawAspect="Content" ObjectID="_1573754435" r:id="rId1997"/>
        </w:object>
      </w:r>
      <w:r>
        <w:rPr>
          <w:color w:val="000000"/>
          <w:sz w:val="26"/>
          <w:szCs w:val="26"/>
          <w:lang w:val="vi-VN"/>
        </w:rPr>
        <w:t xml:space="preserve">. 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380">
          <v:shape id="_x0000_i2020" type="#_x0000_t75" style="width:31.25pt;height:19pt" o:ole="">
            <v:imagedata r:id="rId1998" o:title=""/>
          </v:shape>
          <o:OLEObject Type="Embed" ProgID="Equation.DSMT4" ShapeID="_x0000_i2020" DrawAspect="Content" ObjectID="_1573754436" r:id="rId1999"/>
        </w:object>
      </w:r>
      <w:r>
        <w:rPr>
          <w:color w:val="000000"/>
          <w:sz w:val="26"/>
          <w:szCs w:val="26"/>
          <w:lang w:val="vi-VN"/>
        </w:rPr>
        <w:t> 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80" w:dyaOrig="320">
          <v:shape id="_x0000_i2021" type="#_x0000_t75" style="width:19pt;height:16.3pt" o:ole="">
            <v:imagedata r:id="rId2000" o:title=""/>
          </v:shape>
          <o:OLEObject Type="Embed" ProgID="Equation.DSMT4" ShapeID="_x0000_i2021" DrawAspect="Content" ObjectID="_1573754437" r:id="rId20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00" w:dyaOrig="320">
          <v:shape id="_x0000_i2022" type="#_x0000_t75" style="width:19.7pt;height:16.3pt" o:ole="">
            <v:imagedata r:id="rId2002" o:title=""/>
          </v:shape>
          <o:OLEObject Type="Embed" ProgID="Equation.DSMT4" ShapeID="_x0000_i2022" DrawAspect="Content" ObjectID="_1573754438" r:id="rId200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80" w:dyaOrig="320">
          <v:shape id="_x0000_i2023" type="#_x0000_t75" style="width:19pt;height:16.3pt" o:ole="">
            <v:imagedata r:id="rId2004" o:title=""/>
          </v:shape>
          <o:OLEObject Type="Embed" ProgID="Equation.DSMT4" ShapeID="_x0000_i2023" DrawAspect="Content" ObjectID="_1573754439" r:id="rId200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320">
          <v:shape id="_x0000_i2024" type="#_x0000_t75" style="width:25.15pt;height:16.3pt" o:ole="">
            <v:imagedata r:id="rId2006" o:title=""/>
          </v:shape>
          <o:OLEObject Type="Embed" ProgID="Equation.DSMT4" ShapeID="_x0000_i2024" DrawAspect="Content" ObjectID="_1573754440" r:id="rId20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lastRenderedPageBreak/>
        <w:t xml:space="preserve">Ta </w:t>
      </w:r>
      <w:r>
        <w:rPr>
          <w:color w:val="000000"/>
          <w:sz w:val="26"/>
          <w:szCs w:val="26"/>
          <w:lang w:val="vi-VN"/>
        </w:rPr>
        <w:t xml:space="preserve">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00" w:dyaOrig="499">
          <v:shape id="_x0000_i2025" type="#_x0000_t75" style="width:69.95pt;height:25.15pt" o:ole="">
            <v:imagedata r:id="rId2008" o:title=""/>
          </v:shape>
          <o:OLEObject Type="Embed" ProgID="Equation.DSMT4" ShapeID="_x0000_i2025" DrawAspect="Content" ObjectID="_1573754441" r:id="rId200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40" w:dyaOrig="499">
          <v:shape id="_x0000_i2026" type="#_x0000_t75" style="width:61.8pt;height:25.15pt" o:ole="">
            <v:imagedata r:id="rId2010" o:title=""/>
          </v:shape>
          <o:OLEObject Type="Embed" ProgID="Equation.DSMT4" ShapeID="_x0000_i2026" DrawAspect="Content" ObjectID="_1573754442" r:id="rId201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4420" w:dyaOrig="800">
          <v:shape id="_x0000_i2027" type="#_x0000_t75" style="width:220.75pt;height:40.1pt" o:ole="">
            <v:imagedata r:id="rId2012" o:title=""/>
          </v:shape>
          <o:OLEObject Type="Embed" ProgID="Equation.DSMT4" ShapeID="_x0000_i2027" DrawAspect="Content" ObjectID="_1573754443" r:id="rId2013"/>
        </w:object>
      </w:r>
      <w:r w:rsidRPr="00826634">
        <w:rPr>
          <w:color w:val="000000"/>
          <w:position w:val="-24"/>
          <w:sz w:val="26"/>
          <w:szCs w:val="26"/>
          <w:lang w:val="vi-VN"/>
        </w:rPr>
        <w:object w:dxaOrig="2000" w:dyaOrig="600">
          <v:shape id="_x0000_i2028" type="#_x0000_t75" style="width:99.85pt;height:29.9pt" o:ole="">
            <v:imagedata r:id="rId2014" o:title=""/>
          </v:shape>
          <o:OLEObject Type="Embed" ProgID="Equation.DSMT4" ShapeID="_x0000_i2028" DrawAspect="Content" ObjectID="_1573754444" r:id="rId201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pt-BR"/>
        </w:rPr>
        <w:t xml:space="preserve">Cho các vectơ </w:t>
      </w:r>
      <w:r w:rsidRPr="00826634">
        <w:rPr>
          <w:color w:val="000000"/>
          <w:position w:val="-18"/>
          <w:sz w:val="26"/>
          <w:szCs w:val="26"/>
          <w:lang w:val="pt-BR"/>
        </w:rPr>
        <w:object w:dxaOrig="2200" w:dyaOrig="520">
          <v:shape id="_x0000_i2029" type="#_x0000_t75" style="width:110.05pt;height:25.8pt" o:ole="">
            <v:imagedata r:id="rId2016" o:title=""/>
          </v:shape>
          <o:OLEObject Type="Embed" ProgID="Equation.DSMT4" ShapeID="_x0000_i2029" DrawAspect="Content" ObjectID="_1573754445" r:id="rId2017"/>
        </w:object>
      </w:r>
      <w:r>
        <w:rPr>
          <w:color w:val="000000"/>
          <w:sz w:val="26"/>
          <w:szCs w:val="26"/>
          <w:lang w:val="pt-BR"/>
        </w:rPr>
        <w:t xml:space="preserve">. Tính tích vô hướng của </w:t>
      </w:r>
      <w:r w:rsidRPr="00826634">
        <w:rPr>
          <w:color w:val="000000"/>
          <w:position w:val="-24"/>
          <w:sz w:val="26"/>
          <w:szCs w:val="26"/>
          <w:lang w:val="pt-BR"/>
        </w:rPr>
        <w:object w:dxaOrig="1020" w:dyaOrig="600">
          <v:shape id="_x0000_i2030" type="#_x0000_t75" style="width:50.95pt;height:29.9pt" o:ole="">
            <v:imagedata r:id="rId2018" o:title=""/>
          </v:shape>
          <o:OLEObject Type="Embed" ProgID="Equation.DSMT4" ShapeID="_x0000_i2030" DrawAspect="Content" ObjectID="_1573754446" r:id="rId201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00" w:dyaOrig="260">
          <v:shape id="_x0000_i2031" type="#_x0000_t75" style="width:14.95pt;height:12.9pt" o:ole="">
            <v:imagedata r:id="rId2020" o:title=""/>
          </v:shape>
          <o:OLEObject Type="Embed" ProgID="Equation.DSMT4" ShapeID="_x0000_i2031" DrawAspect="Content" ObjectID="_1573754447" r:id="rId202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00" w:dyaOrig="260">
          <v:shape id="_x0000_i2032" type="#_x0000_t75" style="width:14.95pt;height:12.9pt" o:ole="">
            <v:imagedata r:id="rId2022" o:title=""/>
          </v:shape>
          <o:OLEObject Type="Embed" ProgID="Equation.DSMT4" ShapeID="_x0000_i2032" DrawAspect="Content" ObjectID="_1573754448" r:id="rId202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20" w:dyaOrig="260">
          <v:shape id="_x0000_i2033" type="#_x0000_t75" style="width:16.3pt;height:12.9pt" o:ole="">
            <v:imagedata r:id="rId2024" o:title=""/>
          </v:shape>
          <o:OLEObject Type="Embed" ProgID="Equation.DSMT4" ShapeID="_x0000_i2033" DrawAspect="Content" ObjectID="_1573754449" r:id="rId202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80" w:dyaOrig="260">
          <v:shape id="_x0000_i2034" type="#_x0000_t75" style="width:23.75pt;height:12.9pt" o:ole="">
            <v:imagedata r:id="rId2026" o:title=""/>
          </v:shape>
          <o:OLEObject Type="Embed" ProgID="Equation.DSMT4" ShapeID="_x0000_i2034" DrawAspect="Content" ObjectID="_1573754450" r:id="rId2027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00" w:dyaOrig="380">
          <v:shape id="_x0000_i2035" type="#_x0000_t75" style="width:44.85pt;height:19pt" o:ole="">
            <v:imagedata r:id="rId2028" o:title=""/>
          </v:shape>
          <o:OLEObject Type="Embed" ProgID="Equation.DSMT4" ShapeID="_x0000_i2035" DrawAspect="Content" ObjectID="_1573754451" r:id="rId202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080" w:dyaOrig="380">
          <v:shape id="_x0000_i2036" type="#_x0000_t75" style="width:54.35pt;height:19pt" o:ole="">
            <v:imagedata r:id="rId2030" o:title=""/>
          </v:shape>
          <o:OLEObject Type="Embed" ProgID="Equation.DSMT4" ShapeID="_x0000_i2036" DrawAspect="Content" ObjectID="_1573754452" r:id="rId203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760" w:dyaOrig="600">
          <v:shape id="_x0000_i2037" type="#_x0000_t75" style="width:88.3pt;height:29.9pt" o:ole="">
            <v:imagedata r:id="rId2032" o:title=""/>
          </v:shape>
          <o:OLEObject Type="Embed" ProgID="Equation.DSMT4" ShapeID="_x0000_i2037" DrawAspect="Content" ObjectID="_1573754453" r:id="rId20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hình vuông ABCD, 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2038" type="#_x0000_t75" style="width:67.25pt;height:29.9pt" o:ole="">
            <v:imagedata r:id="rId2034" o:title=""/>
          </v:shape>
          <o:OLEObject Type="Embed" ProgID="Equation.DSMT4" ShapeID="_x0000_i2038" DrawAspect="Content" ObjectID="_1573754454" r:id="rId203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2039" type="#_x0000_t75" style="width:10.85pt;height:33.3pt" o:ole="">
            <v:imagedata r:id="rId2036" o:title=""/>
          </v:shape>
          <o:OLEObject Type="Embed" ProgID="Equation.DSMT4" ShapeID="_x0000_i2039" DrawAspect="Content" ObjectID="_1573754455" r:id="rId20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20" w:dyaOrig="660">
          <v:shape id="_x0000_i2040" type="#_x0000_t75" style="width:21.05pt;height:33.3pt" o:ole="">
            <v:imagedata r:id="rId2038" o:title=""/>
          </v:shape>
          <o:OLEObject Type="Embed" ProgID="Equation.DSMT4" ShapeID="_x0000_i2040" DrawAspect="Content" ObjectID="_1573754456" r:id="rId203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2041" type="#_x0000_t75" style="width:19.7pt;height:36pt" o:ole="">
            <v:imagedata r:id="rId2040" o:title=""/>
          </v:shape>
          <o:OLEObject Type="Embed" ProgID="Equation.DSMT4" ShapeID="_x0000_i2041" DrawAspect="Content" ObjectID="_1573754457" r:id="rId2041"/>
        </w:object>
      </w:r>
      <w:r>
        <w:rPr>
          <w:color w:val="000000"/>
          <w:sz w:val="26"/>
          <w:szCs w:val="26"/>
          <w:lang w:val="vi-VN"/>
        </w:rPr>
        <w:t xml:space="preserve">.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600" w:dyaOrig="720">
          <v:shape id="_x0000_i2042" type="#_x0000_t75" style="width:29.9pt;height:36pt" o:ole="">
            <v:imagedata r:id="rId2042" o:title=""/>
          </v:shape>
          <o:OLEObject Type="Embed" ProgID="Equation.DSMT4" ShapeID="_x0000_i2042" DrawAspect="Content" ObjectID="_1573754458" r:id="rId20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 xml:space="preserve">Đầu tiên ta đi tìm số đo của góc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980" w:dyaOrig="600">
          <v:shape id="_x0000_i2043" type="#_x0000_t75" style="width:48.9pt;height:29.9pt" o:ole="">
            <v:imagedata r:id="rId2044" o:title=""/>
          </v:shape>
          <o:OLEObject Type="Embed" ProgID="Equation.DSMT4" ShapeID="_x0000_i2043" DrawAspect="Content" ObjectID="_1573754459" r:id="rId2045"/>
        </w:object>
      </w:r>
      <w:r>
        <w:rPr>
          <w:color w:val="000000"/>
          <w:sz w:val="26"/>
          <w:szCs w:val="26"/>
          <w:lang w:val="vi-VN"/>
        </w:rPr>
        <w:t xml:space="preserve"> sau đó mới 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2044" type="#_x0000_t75" style="width:67.25pt;height:29.9pt" o:ole="">
            <v:imagedata r:id="rId2046" o:title=""/>
          </v:shape>
          <o:OLEObject Type="Embed" ProgID="Equation.DSMT4" ShapeID="_x0000_i2044" DrawAspect="Content" ObjectID="_1573754460" r:id="rId204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Vì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6200" w:dyaOrig="720">
          <v:shape id="_x0000_i2045" type="#_x0000_t75" style="width:309.75pt;height:36pt" o:ole="">
            <v:imagedata r:id="rId2048" o:title=""/>
          </v:shape>
          <o:OLEObject Type="Embed" ProgID="Equation.DSMT4" ShapeID="_x0000_i2045" DrawAspect="Content" ObjectID="_1573754461" r:id="rId204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pt-BR"/>
        </w:rPr>
        <w:t xml:space="preserve">Cho hai điểm 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900" w:dyaOrig="440">
          <v:shape id="_x0000_i2046" type="#_x0000_t75" style="width:95.1pt;height:21.75pt" o:ole="">
            <v:imagedata r:id="rId2050" o:title=""/>
          </v:shape>
          <o:OLEObject Type="Embed" ProgID="Equation.DSMT4" ShapeID="_x0000_i2046" DrawAspect="Content" ObjectID="_1573754462" r:id="rId2051"/>
        </w:object>
      </w:r>
      <w:r>
        <w:rPr>
          <w:color w:val="000000"/>
          <w:sz w:val="26"/>
          <w:szCs w:val="26"/>
          <w:lang w:val="pt-BR"/>
        </w:rPr>
        <w:t xml:space="preserve"> Tìm điểm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20" w:dyaOrig="260">
          <v:shape id="_x0000_i2047" type="#_x0000_t75" style="width:16.3pt;height:12.9pt" o:ole="">
            <v:imagedata r:id="rId2052" o:title=""/>
          </v:shape>
          <o:OLEObject Type="Embed" ProgID="Equation.DSMT4" ShapeID="_x0000_i2047" DrawAspect="Content" ObjectID="_1573754463" r:id="rId2053"/>
        </w:object>
      </w:r>
      <w:r>
        <w:rPr>
          <w:color w:val="000000"/>
          <w:sz w:val="26"/>
          <w:szCs w:val="26"/>
          <w:lang w:val="pt-BR"/>
        </w:rPr>
        <w:t xml:space="preserve"> thuộc trục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60" w:dyaOrig="260">
          <v:shape id="_x0000_i2048" type="#_x0000_t75" style="width:18.35pt;height:12.9pt" o:ole="">
            <v:imagedata r:id="rId2054" o:title=""/>
          </v:shape>
          <o:OLEObject Type="Embed" ProgID="Equation.DSMT4" ShapeID="_x0000_i2048" DrawAspect="Content" ObjectID="_1573754464" r:id="rId2055"/>
        </w:object>
      </w:r>
      <w:r>
        <w:rPr>
          <w:color w:val="000000"/>
          <w:sz w:val="26"/>
          <w:szCs w:val="26"/>
          <w:lang w:val="pt-BR"/>
        </w:rPr>
        <w:t xml:space="preserve">và có hoành độ dương để tam giác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639" w:dyaOrig="260">
          <v:shape id="_x0000_i2049" type="#_x0000_t75" style="width:31.9pt;height:12.9pt" o:ole="">
            <v:imagedata r:id="rId2056" o:title=""/>
          </v:shape>
          <o:OLEObject Type="Embed" ProgID="Equation.DSMT4" ShapeID="_x0000_i2049" DrawAspect="Content" ObjectID="_1573754465" r:id="rId2057"/>
        </w:object>
      </w:r>
      <w:r>
        <w:rPr>
          <w:color w:val="000000"/>
          <w:sz w:val="26"/>
          <w:szCs w:val="26"/>
          <w:lang w:val="pt-BR"/>
        </w:rPr>
        <w:t xml:space="preserve"> vuông tại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20" w:dyaOrig="260">
          <v:shape id="_x0000_i2050" type="#_x0000_t75" style="width:16.3pt;height:12.9pt" o:ole="">
            <v:imagedata r:id="rId2058" o:title=""/>
          </v:shape>
          <o:OLEObject Type="Embed" ProgID="Equation.DSMT4" ShapeID="_x0000_i2050" DrawAspect="Content" ObjectID="_1573754466" r:id="rId205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40" w:dyaOrig="440">
          <v:shape id="_x0000_i2051" type="#_x0000_t75" style="width:42.1pt;height:21.75pt" o:ole="">
            <v:imagedata r:id="rId2060" o:title=""/>
          </v:shape>
          <o:OLEObject Type="Embed" ProgID="Equation.DSMT4" ShapeID="_x0000_i2051" DrawAspect="Content" ObjectID="_1573754467" r:id="rId20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2" type="#_x0000_t75" style="width:40.75pt;height:21.75pt" o:ole="">
            <v:imagedata r:id="rId2062" o:title=""/>
          </v:shape>
          <o:OLEObject Type="Embed" ProgID="Equation.DSMT4" ShapeID="_x0000_i2052" DrawAspect="Content" ObjectID="_1573754468" r:id="rId206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3" type="#_x0000_t75" style="width:40.75pt;height:21.75pt" o:ole="">
            <v:imagedata r:id="rId2064" o:title=""/>
          </v:shape>
          <o:OLEObject Type="Embed" ProgID="Equation.DSMT4" ShapeID="_x0000_i2053" DrawAspect="Content" ObjectID="_1573754469" r:id="rId206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4" type="#_x0000_t75" style="width:40.75pt;height:21.75pt" o:ole="">
            <v:imagedata r:id="rId2066" o:title=""/>
          </v:shape>
          <o:OLEObject Type="Embed" ProgID="Equation.DSMT4" ShapeID="_x0000_i2054" DrawAspect="Content" ObjectID="_1573754470" r:id="rId2067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820" w:dyaOrig="440">
          <v:shape id="_x0000_i2055" type="#_x0000_t75" style="width:91pt;height:21.75pt" o:ole="">
            <v:imagedata r:id="rId2068" o:title=""/>
          </v:shape>
          <o:OLEObject Type="Embed" ProgID="Equation.DSMT4" ShapeID="_x0000_i2055" DrawAspect="Content" ObjectID="_1573754471" r:id="rId2069"/>
        </w:object>
      </w:r>
      <w:r>
        <w:rPr>
          <w:color w:val="000000"/>
          <w:sz w:val="26"/>
          <w:szCs w:val="26"/>
          <w:lang w:val="vi-VN"/>
        </w:rPr>
        <w:t xml:space="preserve">, 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00" w:dyaOrig="440">
          <v:shape id="_x0000_i2056" type="#_x0000_t75" style="width:74.7pt;height:21.75pt" o:ole="">
            <v:imagedata r:id="rId2070" o:title=""/>
          </v:shape>
          <o:OLEObject Type="Embed" ProgID="Equation.DSMT4" ShapeID="_x0000_i2056" DrawAspect="Content" ObjectID="_1573754472" r:id="rId2071"/>
        </w:object>
      </w:r>
      <w:r>
        <w:rPr>
          <w:color w:val="000000"/>
          <w:sz w:val="26"/>
          <w:szCs w:val="26"/>
          <w:lang w:val="vi-VN"/>
        </w:rPr>
        <w:t xml:space="preserve">. Khi đó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900" w:dyaOrig="499">
          <v:shape id="_x0000_i2057" type="#_x0000_t75" style="width:95.1pt;height:25.15pt" o:ole="">
            <v:imagedata r:id="rId2072" o:title=""/>
          </v:shape>
          <o:OLEObject Type="Embed" ProgID="Equation.DSMT4" ShapeID="_x0000_i2057" DrawAspect="Content" ObjectID="_1573754473" r:id="rId207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860" w:dyaOrig="499">
          <v:shape id="_x0000_i2058" type="#_x0000_t75" style="width:93.05pt;height:25.15pt" o:ole="">
            <v:imagedata r:id="rId2074" o:title=""/>
          </v:shape>
          <o:OLEObject Type="Embed" ProgID="Equation.DSMT4" ShapeID="_x0000_i2058" DrawAspect="Content" ObjectID="_1573754474" r:id="rId20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Theo YCBT </w:t>
      </w:r>
      <w:r w:rsidRPr="00826634">
        <w:rPr>
          <w:color w:val="000000"/>
          <w:position w:val="-36"/>
          <w:sz w:val="26"/>
          <w:szCs w:val="26"/>
          <w:lang w:val="vi-VN"/>
        </w:rPr>
        <w:object w:dxaOrig="5840" w:dyaOrig="840">
          <v:shape id="_x0000_i2059" type="#_x0000_t75" style="width:292.1pt;height:42.1pt" o:ole="">
            <v:imagedata r:id="rId2076" o:title=""/>
          </v:shape>
          <o:OLEObject Type="Embed" ProgID="Equation.DSMT4" ShapeID="_x0000_i2059" DrawAspect="Content" ObjectID="_1573754475" r:id="rId207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vi-VN"/>
        </w:rPr>
        <w:t>Cho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420" w:dyaOrig="440">
          <v:shape id="_x0000_i2060" type="#_x0000_t75" style="width:120.9pt;height:21.75pt" o:ole="">
            <v:imagedata r:id="rId2078" o:title=""/>
          </v:shape>
          <o:OLEObject Type="Embed" ProgID="Equation.DSMT4" ShapeID="_x0000_i2060" DrawAspect="Content" ObjectID="_1573754476" r:id="rId2079"/>
        </w:object>
      </w:r>
      <w:r>
        <w:rPr>
          <w:color w:val="000000"/>
          <w:sz w:val="26"/>
          <w:szCs w:val="26"/>
          <w:lang w:val="vi-VN"/>
        </w:rPr>
        <w:t xml:space="preserve">. Tìm tọa độ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061" type="#_x0000_t75" style="width:14.25pt;height:12.9pt" o:ole="">
            <v:imagedata r:id="rId2080" o:title=""/>
          </v:shape>
          <o:OLEObject Type="Embed" ProgID="Equation.DSMT4" ShapeID="_x0000_i2061" DrawAspect="Content" ObjectID="_1573754477" r:id="rId2081"/>
        </w:object>
      </w:r>
      <w:r>
        <w:rPr>
          <w:color w:val="000000"/>
          <w:sz w:val="26"/>
          <w:szCs w:val="26"/>
          <w:lang w:val="vi-VN"/>
        </w:rPr>
        <w:t xml:space="preserve">sao cho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040" w:dyaOrig="400">
          <v:shape id="_x0000_i2062" type="#_x0000_t75" style="width:101.9pt;height:19.7pt" o:ole="">
            <v:imagedata r:id="rId2082" o:title=""/>
          </v:shape>
          <o:OLEObject Type="Embed" ProgID="Equation.DSMT4" ShapeID="_x0000_i2062" DrawAspect="Content" ObjectID="_1573754478" r:id="rId208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60" w:dyaOrig="440">
          <v:shape id="_x0000_i2063" type="#_x0000_t75" style="width:48.25pt;height:21.75pt" o:ole="">
            <v:imagedata r:id="rId2084" o:title=""/>
          </v:shape>
          <o:OLEObject Type="Embed" ProgID="Equation.DSMT4" ShapeID="_x0000_i2063" DrawAspect="Content" ObjectID="_1573754479" r:id="rId20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60" w:dyaOrig="440">
          <v:shape id="_x0000_i2064" type="#_x0000_t75" style="width:48.25pt;height:21.75pt" o:ole="">
            <v:imagedata r:id="rId2086" o:title=""/>
          </v:shape>
          <o:OLEObject Type="Embed" ProgID="Equation.DSMT4" ShapeID="_x0000_i2064" DrawAspect="Content" ObjectID="_1573754480" r:id="rId208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80" w:dyaOrig="440">
          <v:shape id="_x0000_i2065" type="#_x0000_t75" style="width:48.9pt;height:21.75pt" o:ole="">
            <v:imagedata r:id="rId2088" o:title=""/>
          </v:shape>
          <o:OLEObject Type="Embed" ProgID="Equation.DSMT4" ShapeID="_x0000_i2065" DrawAspect="Content" ObjectID="_1573754481" r:id="rId20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1140" w:dyaOrig="440">
          <v:shape id="_x0000_i2066" type="#_x0000_t75" style="width:57.05pt;height:21.75pt" o:ole="">
            <v:imagedata r:id="rId2090" o:title=""/>
          </v:shape>
          <o:OLEObject Type="Embed" ProgID="Equation.DSMT4" ShapeID="_x0000_i2066" DrawAspect="Content" ObjectID="_1573754482" r:id="rId2091"/>
        </w:objec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00" w:dyaOrig="440">
          <v:shape id="_x0000_i2067" type="#_x0000_t75" style="width:40.1pt;height:21.75pt" o:ole="">
            <v:imagedata r:id="rId2092" o:title=""/>
          </v:shape>
          <o:OLEObject Type="Embed" ProgID="Equation.DSMT4" ShapeID="_x0000_i2067" DrawAspect="Content" ObjectID="_1573754483" r:id="rId2093"/>
        </w:object>
      </w:r>
      <w:r>
        <w:rPr>
          <w:color w:val="000000"/>
          <w:sz w:val="26"/>
          <w:szCs w:val="26"/>
          <w:lang w:val="vi-VN"/>
        </w:rPr>
        <w:t xml:space="preserve"> với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880" w:dyaOrig="320">
          <v:shape id="_x0000_i2068" type="#_x0000_t75" style="width:44.15pt;height:16.3pt" o:ole="">
            <v:imagedata r:id="rId2094" o:title=""/>
          </v:shape>
          <o:OLEObject Type="Embed" ProgID="Equation.DSMT4" ShapeID="_x0000_i2068" DrawAspect="Content" ObjectID="_1573754484" r:id="rId209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Khi đó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060" w:dyaOrig="499">
          <v:shape id="_x0000_i2069" type="#_x0000_t75" style="width:103.25pt;height:25.15pt" o:ole="">
            <v:imagedata r:id="rId2096" o:title=""/>
          </v:shape>
          <o:OLEObject Type="Embed" ProgID="Equation.DSMT4" ShapeID="_x0000_i2069" DrawAspect="Content" ObjectID="_1573754485" r:id="rId209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760" w:dyaOrig="499">
          <v:shape id="_x0000_i2070" type="#_x0000_t75" style="width:88.3pt;height:25.15pt" o:ole="">
            <v:imagedata r:id="rId2098" o:title=""/>
          </v:shape>
          <o:OLEObject Type="Embed" ProgID="Equation.DSMT4" ShapeID="_x0000_i2070" DrawAspect="Content" ObjectID="_1573754486" r:id="rId209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480" w:dyaOrig="499">
          <v:shape id="_x0000_i2071" type="#_x0000_t75" style="width:124.3pt;height:25.15pt" o:ole="">
            <v:imagedata r:id="rId2100" o:title=""/>
          </v:shape>
          <o:OLEObject Type="Embed" ProgID="Equation.DSMT4" ShapeID="_x0000_i2071" DrawAspect="Content" ObjectID="_1573754487" r:id="rId210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Theo YCBT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040" w:dyaOrig="400">
          <v:shape id="_x0000_i2072" type="#_x0000_t75" style="width:101.9pt;height:19.7pt" o:ole="">
            <v:imagedata r:id="rId2102" o:title=""/>
          </v:shape>
          <o:OLEObject Type="Embed" ProgID="Equation.DSMT4" ShapeID="_x0000_i2072" DrawAspect="Content" ObjectID="_1573754488" r:id="rId2103"/>
        </w:object>
      </w:r>
      <w:r>
        <w:rPr>
          <w:color w:val="000000"/>
          <w:sz w:val="26"/>
          <w:szCs w:val="26"/>
          <w:lang w:val="vi-VN"/>
        </w:rPr>
        <w:t xml:space="preserve"> nên </w:t>
      </w:r>
      <w:r w:rsidRPr="00826634">
        <w:rPr>
          <w:color w:val="000000"/>
          <w:position w:val="-36"/>
          <w:sz w:val="26"/>
          <w:szCs w:val="26"/>
          <w:lang w:val="vi-VN"/>
        </w:rPr>
        <w:object w:dxaOrig="2360" w:dyaOrig="840">
          <v:shape id="_x0000_i2073" type="#_x0000_t75" style="width:118.2pt;height:42.1pt" o:ole="">
            <v:imagedata r:id="rId2104" o:title=""/>
          </v:shape>
          <o:OLEObject Type="Embed" ProgID="Equation.DSMT4" ShapeID="_x0000_i2073" DrawAspect="Content" ObjectID="_1573754489" r:id="rId2105"/>
        </w:object>
      </w:r>
      <w:r w:rsidRPr="00826634">
        <w:rPr>
          <w:color w:val="000000"/>
          <w:position w:val="-36"/>
          <w:sz w:val="26"/>
          <w:szCs w:val="26"/>
          <w:lang w:val="vi-VN"/>
        </w:rPr>
        <w:object w:dxaOrig="2520" w:dyaOrig="840">
          <v:shape id="_x0000_i2074" type="#_x0000_t75" style="width:126.35pt;height:42.1pt" o:ole="">
            <v:imagedata r:id="rId2106" o:title=""/>
          </v:shape>
          <o:OLEObject Type="Embed" ProgID="Equation.DSMT4" ShapeID="_x0000_i2074" DrawAspect="Content" ObjectID="_1573754490" r:id="rId21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pt-BR"/>
        </w:rPr>
        <w:t>Cho tam giác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660" w:dyaOrig="279">
          <v:shape id="_x0000_i2075" type="#_x0000_t75" style="width:33.3pt;height:14.25pt" o:ole="">
            <v:imagedata r:id="rId2108" o:title=""/>
          </v:shape>
          <o:OLEObject Type="Embed" ProgID="Equation.DSMT4" ShapeID="_x0000_i2075" DrawAspect="Content" ObjectID="_1573754491" r:id="rId2109"/>
        </w:object>
      </w:r>
      <w:r>
        <w:rPr>
          <w:color w:val="000000"/>
          <w:sz w:val="26"/>
          <w:szCs w:val="26"/>
          <w:lang w:val="pt-BR"/>
        </w:rPr>
        <w:t xml:space="preserve"> vuông cân tại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240" w:dyaOrig="279">
          <v:shape id="_x0000_i2076" type="#_x0000_t75" style="width:12.25pt;height:14.25pt" o:ole="">
            <v:imagedata r:id="rId2110" o:title=""/>
          </v:shape>
          <o:OLEObject Type="Embed" ProgID="Equation.DSMT4" ShapeID="_x0000_i2076" DrawAspect="Content" ObjectID="_1573754492" r:id="rId2111"/>
        </w:object>
      </w:r>
      <w:r>
        <w:rPr>
          <w:color w:val="000000"/>
          <w:sz w:val="26"/>
          <w:szCs w:val="26"/>
          <w:lang w:val="pt-BR"/>
        </w:rPr>
        <w:t xml:space="preserve"> có </w:t>
      </w:r>
      <w:r w:rsidRPr="00826634">
        <w:rPr>
          <w:color w:val="000000"/>
          <w:position w:val="-6"/>
          <w:sz w:val="26"/>
          <w:szCs w:val="26"/>
          <w:lang w:val="pt-BR"/>
        </w:rPr>
        <w:object w:dxaOrig="1240" w:dyaOrig="380">
          <v:shape id="_x0000_i2077" type="#_x0000_t75" style="width:61.8pt;height:19pt" o:ole="">
            <v:imagedata r:id="rId2112" o:title=""/>
          </v:shape>
          <o:OLEObject Type="Embed" ProgID="Equation.DSMT4" ShapeID="_x0000_i2077" DrawAspect="Content" ObjectID="_1573754494" r:id="rId2113"/>
        </w:object>
      </w:r>
      <w:r>
        <w:rPr>
          <w:color w:val="000000"/>
          <w:sz w:val="26"/>
          <w:szCs w:val="26"/>
          <w:lang w:val="pt-BR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800" w:dyaOrig="380">
          <v:shape id="_x0000_i2078" type="#_x0000_t75" style="width:40.1pt;height:19pt" o:ole="">
            <v:imagedata r:id="rId2114" o:title=""/>
          </v:shape>
          <o:OLEObject Type="Embed" ProgID="Equation.DSMT4" ShapeID="_x0000_i2078" DrawAspect="Content" ObjectID="_1573754495" r:id="rId211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40" w:dyaOrig="380">
          <v:shape id="_x0000_i2079" type="#_x0000_t75" style="width:67.25pt;height:19pt" o:ole="">
            <v:imagedata r:id="rId2116" o:title=""/>
          </v:shape>
          <o:OLEObject Type="Embed" ProgID="Equation.DSMT4" ShapeID="_x0000_i2079" DrawAspect="Content" ObjectID="_1573754496" r:id="rId211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80" w:dyaOrig="380">
          <v:shape id="_x0000_i2080" type="#_x0000_t75" style="width:63.85pt;height:19pt" o:ole="">
            <v:imagedata r:id="rId2118" o:title=""/>
          </v:shape>
          <o:OLEObject Type="Embed" ProgID="Equation.DSMT4" ShapeID="_x0000_i2080" DrawAspect="Content" ObjectID="_1573754497" r:id="rId211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600" w:dyaOrig="720">
          <v:shape id="_x0000_i2081" type="#_x0000_t75" style="width:80.15pt;height:36pt" o:ole="">
            <v:imagedata r:id="rId2120" o:title=""/>
          </v:shape>
          <o:OLEObject Type="Embed" ProgID="Equation.DSMT4" ShapeID="_x0000_i2081" DrawAspect="Content" ObjectID="_1573754498" r:id="rId212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579" w:dyaOrig="400">
          <v:shape id="_x0000_i2082" type="#_x0000_t75" style="width:78.8pt;height:19.7pt" o:ole="">
            <v:imagedata r:id="rId2122" o:title=""/>
          </v:shape>
          <o:OLEObject Type="Embed" ProgID="Equation.DSMT4" ShapeID="_x0000_i2082" DrawAspect="Content" ObjectID="_1573754499" r:id="rId212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lastRenderedPageBreak/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640" w:dyaOrig="720">
          <v:shape id="_x0000_i2083" type="#_x0000_t75" style="width:131.75pt;height:36pt" o:ole="">
            <v:imagedata r:id="rId2124" o:title=""/>
          </v:shape>
          <o:OLEObject Type="Embed" ProgID="Equation.DSMT4" ShapeID="_x0000_i2083" DrawAspect="Content" ObjectID="_1573754500" r:id="rId21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es-ES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es-ES"/>
        </w:rPr>
        <w:object w:dxaOrig="780" w:dyaOrig="260">
          <v:shape id="_x0000_i2084" type="#_x0000_t75" style="width:38.7pt;height:12.9pt" o:ole="">
            <v:imagedata r:id="rId2126" o:title=""/>
          </v:shape>
          <o:OLEObject Type="Embed" ProgID="Equation.DSMT4" ShapeID="_x0000_i2084" DrawAspect="Content" ObjectID="_1573754501" r:id="rId2127"/>
        </w:object>
      </w:r>
      <w:r>
        <w:rPr>
          <w:color w:val="000000"/>
          <w:sz w:val="26"/>
          <w:szCs w:val="26"/>
          <w:lang w:val="es-ES"/>
        </w:rPr>
        <w:t xml:space="preserve"> có cạnh </w:t>
      </w:r>
      <w:r w:rsidRPr="00826634">
        <w:rPr>
          <w:color w:val="000000"/>
          <w:position w:val="-4"/>
          <w:sz w:val="26"/>
          <w:szCs w:val="26"/>
          <w:lang w:val="es-ES"/>
        </w:rPr>
        <w:object w:dxaOrig="200" w:dyaOrig="200">
          <v:shape id="_x0000_i2085" type="#_x0000_t75" style="width:10.2pt;height:10.2pt" o:ole="">
            <v:imagedata r:id="rId2128" o:title=""/>
          </v:shape>
          <o:OLEObject Type="Embed" ProgID="Equation.DSMT4" ShapeID="_x0000_i2085" DrawAspect="Content" ObjectID="_1573754502" r:id="rId2129"/>
        </w:object>
      </w:r>
      <w:r>
        <w:rPr>
          <w:color w:val="000000"/>
          <w:sz w:val="26"/>
          <w:szCs w:val="26"/>
          <w:lang w:val="es-ES"/>
        </w:rPr>
        <w:t xml:space="preserve">. Tính </w:t>
      </w:r>
      <w:r w:rsidRPr="00826634">
        <w:rPr>
          <w:color w:val="000000"/>
          <w:position w:val="-18"/>
          <w:sz w:val="26"/>
          <w:szCs w:val="26"/>
          <w:lang w:val="es-ES"/>
        </w:rPr>
        <w:object w:dxaOrig="999" w:dyaOrig="520">
          <v:shape id="_x0000_i2086" type="#_x0000_t75" style="width:50.25pt;height:25.8pt" o:ole="">
            <v:imagedata r:id="rId2130" o:title=""/>
          </v:shape>
          <o:OLEObject Type="Embed" ProgID="Equation.DSMT4" ShapeID="_x0000_i2086" DrawAspect="Content" ObjectID="_1573754503" r:id="rId213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2087" type="#_x0000_t75" style="width:10.2pt;height:12.25pt" o:ole="">
            <v:imagedata r:id="rId2132" o:title=""/>
          </v:shape>
          <o:OLEObject Type="Embed" ProgID="Equation.DSMT4" ShapeID="_x0000_i2087" DrawAspect="Content" ObjectID="_1573754504" r:id="rId213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00">
          <v:shape id="_x0000_i2088" type="#_x0000_t75" style="width:10.2pt;height:10.2pt" o:ole="">
            <v:imagedata r:id="rId2134" o:title=""/>
          </v:shape>
          <o:OLEObject Type="Embed" ProgID="Equation.DSMT4" ShapeID="_x0000_i2088" DrawAspect="Content" ObjectID="_1573754505" r:id="rId213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320" w:dyaOrig="680">
          <v:shape id="_x0000_i2089" type="#_x0000_t75" style="width:16.3pt;height:33.95pt" o:ole="">
            <v:imagedata r:id="rId2136" o:title=""/>
          </v:shape>
          <o:OLEObject Type="Embed" ProgID="Equation.DSMT4" ShapeID="_x0000_i2089" DrawAspect="Content" ObjectID="_1573754506" r:id="rId21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60" w:dyaOrig="320">
          <v:shape id="_x0000_i2090" type="#_x0000_t75" style="width:12.9pt;height:16.3pt" o:ole="">
            <v:imagedata r:id="rId2138" o:title=""/>
          </v:shape>
          <o:OLEObject Type="Embed" ProgID="Equation.DSMT4" ShapeID="_x0000_i2090" DrawAspect="Content" ObjectID="_1573754507" r:id="rId213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720" w:dyaOrig="520">
          <v:shape id="_x0000_i2091" type="#_x0000_t75" style="width:135.85pt;height:25.8pt" o:ole="">
            <v:imagedata r:id="rId2140" o:title=""/>
          </v:shape>
          <o:OLEObject Type="Embed" ProgID="Equation.DSMT4" ShapeID="_x0000_i2091" DrawAspect="Content" ObjectID="_1573754508" r:id="rId214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480" w:dyaOrig="320">
          <v:shape id="_x0000_i2092" type="#_x0000_t75" style="width:23.75pt;height:16.3pt" o:ole="">
            <v:imagedata r:id="rId2142" o:title=""/>
          </v:shape>
          <o:OLEObject Type="Embed" ProgID="Equation.DSMT4" ShapeID="_x0000_i2092" DrawAspect="Content" ObjectID="_1573754509" r:id="rId2143"/>
        </w:object>
      </w:r>
      <w:r>
        <w:rPr>
          <w:color w:val="000000"/>
          <w:sz w:val="26"/>
          <w:szCs w:val="26"/>
          <w:lang w:val="nl-NL"/>
        </w:rPr>
        <w:t xml:space="preserve">, cho </w:t>
      </w:r>
      <w:r w:rsidRPr="00826634">
        <w:rPr>
          <w:color w:val="000000"/>
          <w:position w:val="-16"/>
          <w:sz w:val="26"/>
          <w:szCs w:val="26"/>
          <w:lang w:val="nl-NL"/>
        </w:rPr>
        <w:object w:dxaOrig="1140" w:dyaOrig="499">
          <v:shape id="_x0000_i2093" type="#_x0000_t75" style="width:57.05pt;height:25.15pt" o:ole="">
            <v:imagedata r:id="rId2144" o:title=""/>
          </v:shape>
          <o:OLEObject Type="Embed" ProgID="Equation.DSMT4" ShapeID="_x0000_i2093" DrawAspect="Content" ObjectID="_1573754510" r:id="rId2145"/>
        </w:object>
      </w:r>
      <w:r>
        <w:rPr>
          <w:color w:val="000000"/>
          <w:sz w:val="26"/>
          <w:szCs w:val="26"/>
          <w:lang w:val="nl-NL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nl-NL"/>
        </w:rPr>
        <w:object w:dxaOrig="1160" w:dyaOrig="499">
          <v:shape id="_x0000_i2094" type="#_x0000_t75" style="width:57.75pt;height:25.15pt" o:ole="">
            <v:imagedata r:id="rId2146" o:title=""/>
          </v:shape>
          <o:OLEObject Type="Embed" ProgID="Equation.DSMT4" ShapeID="_x0000_i2094" DrawAspect="Content" ObjectID="_1573754511" r:id="rId2147"/>
        </w:object>
      </w:r>
      <w:r>
        <w:rPr>
          <w:color w:val="000000"/>
          <w:sz w:val="26"/>
          <w:szCs w:val="26"/>
          <w:lang w:val="nl-NL"/>
        </w:rPr>
        <w:t xml:space="preserve">. </w:t>
      </w:r>
      <w:r>
        <w:rPr>
          <w:color w:val="000000"/>
          <w:sz w:val="26"/>
          <w:szCs w:val="26"/>
          <w:lang w:val="fr-FR"/>
        </w:rPr>
        <w:t xml:space="preserve">Khẳng định nào sau đây là </w:t>
      </w:r>
      <w:r>
        <w:rPr>
          <w:b/>
          <w:color w:val="000000"/>
          <w:sz w:val="26"/>
          <w:szCs w:val="26"/>
          <w:lang w:val="fr-FR"/>
        </w:rPr>
        <w:t>sai?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>
        <w:rPr>
          <w:color w:val="000000"/>
          <w:sz w:val="26"/>
          <w:szCs w:val="26"/>
          <w:lang w:val="fr-FR"/>
        </w:rPr>
        <w:t xml:space="preserve">Tích vô hướng của hai vectơ đã cho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480" w:dyaOrig="260">
          <v:shape id="_x0000_i2095" type="#_x0000_t75" style="width:23.75pt;height:12.9pt" o:ole="">
            <v:imagedata r:id="rId2148" o:title=""/>
          </v:shape>
          <o:OLEObject Type="Embed" ProgID="Equation.DSMT4" ShapeID="_x0000_i2095" DrawAspect="Content" ObjectID="_1573754512" r:id="rId214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>
        <w:rPr>
          <w:color w:val="000000"/>
          <w:sz w:val="26"/>
          <w:szCs w:val="26"/>
          <w:lang w:val="fr-FR"/>
        </w:rPr>
        <w:t xml:space="preserve">Độ lớn của vectơ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00" w:dyaOrig="380">
          <v:shape id="_x0000_i2096" type="#_x0000_t75" style="width:10.2pt;height:19pt" o:ole="">
            <v:imagedata r:id="rId2150" o:title=""/>
          </v:shape>
          <o:OLEObject Type="Embed" ProgID="Equation.DSMT4" ShapeID="_x0000_i2096" DrawAspect="Content" ObjectID="_1573754513" r:id="rId2151"/>
        </w:object>
      </w:r>
      <w:r>
        <w:rPr>
          <w:color w:val="000000"/>
          <w:sz w:val="26"/>
          <w:szCs w:val="26"/>
          <w:lang w:val="fr-FR"/>
        </w:rPr>
        <w:t xml:space="preserve"> là </w:t>
      </w:r>
      <w:r w:rsidRPr="00826634">
        <w:rPr>
          <w:color w:val="000000"/>
          <w:position w:val="-6"/>
          <w:sz w:val="26"/>
          <w:szCs w:val="26"/>
          <w:lang w:val="fr-FR"/>
        </w:rPr>
        <w:object w:dxaOrig="360" w:dyaOrig="380">
          <v:shape id="_x0000_i2097" type="#_x0000_t75" style="width:18.35pt;height:19pt" o:ole="">
            <v:imagedata r:id="rId2152" o:title=""/>
          </v:shape>
          <o:OLEObject Type="Embed" ProgID="Equation.DSMT4" ShapeID="_x0000_i2097" DrawAspect="Content" ObjectID="_1573754514" r:id="rId215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>
        <w:rPr>
          <w:color w:val="000000"/>
          <w:sz w:val="26"/>
          <w:szCs w:val="26"/>
          <w:lang w:val="fr-FR"/>
        </w:rPr>
        <w:t xml:space="preserve">Độ lớn của vectơ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00" w:dyaOrig="380">
          <v:shape id="_x0000_i2098" type="#_x0000_t75" style="width:10.2pt;height:19pt" o:ole="">
            <v:imagedata r:id="rId2154" o:title=""/>
          </v:shape>
          <o:OLEObject Type="Embed" ProgID="Equation.DSMT4" ShapeID="_x0000_i2098" DrawAspect="Content" ObjectID="_1573754515" r:id="rId2155"/>
        </w:object>
      </w:r>
      <w:r>
        <w:rPr>
          <w:color w:val="000000"/>
          <w:sz w:val="26"/>
          <w:szCs w:val="26"/>
          <w:lang w:val="fr-FR"/>
        </w:rPr>
        <w:t xml:space="preserve">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180" w:dyaOrig="240">
          <v:shape id="_x0000_i2099" type="#_x0000_t75" style="width:8.85pt;height:12.25pt" o:ole="">
            <v:imagedata r:id="rId2156" o:title=""/>
          </v:shape>
          <o:OLEObject Type="Embed" ProgID="Equation.DSMT4" ShapeID="_x0000_i2099" DrawAspect="Content" ObjectID="_1573754516" r:id="rId215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>
        <w:rPr>
          <w:color w:val="000000"/>
          <w:sz w:val="26"/>
          <w:szCs w:val="26"/>
          <w:lang w:val="fr-FR"/>
        </w:rPr>
        <w:t xml:space="preserve">Góc giữa hai vectơ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380" w:dyaOrig="320">
          <v:shape id="_x0000_i2100" type="#_x0000_t75" style="width:19pt;height:16.3pt" o:ole="">
            <v:imagedata r:id="rId2158" o:title=""/>
          </v:shape>
          <o:OLEObject Type="Embed" ProgID="Equation.DSMT4" ShapeID="_x0000_i2100" DrawAspect="Content" ObjectID="_1573754517" r:id="rId2159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420" w:dyaOrig="639">
          <v:shape id="_x0000_i2101" type="#_x0000_t75" style="width:120.9pt;height:31.9pt" o:ole="">
            <v:imagedata r:id="rId2160" o:title=""/>
          </v:shape>
          <o:OLEObject Type="Embed" ProgID="Equation.DSMT4" ShapeID="_x0000_i2101" DrawAspect="Content" ObjectID="_1573754518" r:id="rId2161"/>
        </w:object>
      </w:r>
      <w:r>
        <w:rPr>
          <w:color w:val="000000"/>
          <w:sz w:val="26"/>
          <w:szCs w:val="26"/>
          <w:lang w:val="vi-VN"/>
        </w:rPr>
        <w:t xml:space="preserve"> nên B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2240" w:dyaOrig="639">
          <v:shape id="_x0000_i2102" type="#_x0000_t75" style="width:112.1pt;height:31.9pt" o:ole="">
            <v:imagedata r:id="rId2162" o:title=""/>
          </v:shape>
          <o:OLEObject Type="Embed" ProgID="Equation.DSMT4" ShapeID="_x0000_i2102" DrawAspect="Content" ObjectID="_1573754519" r:id="rId2163"/>
        </w:object>
      </w:r>
      <w:r>
        <w:rPr>
          <w:color w:val="000000"/>
          <w:sz w:val="26"/>
          <w:szCs w:val="26"/>
          <w:lang w:val="vi-VN"/>
        </w:rPr>
        <w:t xml:space="preserve"> nên C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16"/>
        </w:rPr>
        <w:object w:dxaOrig="3440" w:dyaOrig="499">
          <v:shape id="_x0000_i2103" type="#_x0000_t75" style="width:171.85pt;height:25.15pt" o:ole="">
            <v:imagedata r:id="rId2164" o:title=""/>
          </v:shape>
          <o:OLEObject Type="Embed" ProgID="Equation.DSMT4" ShapeID="_x0000_i2103" DrawAspect="Content" ObjectID="_1573754520" r:id="rId2165"/>
        </w:object>
      </w:r>
      <w:r>
        <w:rPr>
          <w:color w:val="000000"/>
          <w:sz w:val="26"/>
          <w:szCs w:val="26"/>
          <w:lang w:val="vi-VN"/>
        </w:rPr>
        <w:t xml:space="preserve"> nên A đúng, D sai.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104" type="#_x0000_t75" style="width:16.3pt;height:12.9pt" o:ole="">
            <v:imagedata r:id="rId2166" o:title=""/>
          </v:shape>
          <o:OLEObject Type="Embed" ProgID="Equation.DSMT4" ShapeID="_x0000_i2104" DrawAspect="Content" ObjectID="_1573754521" r:id="rId2167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05" type="#_x0000_t75" style="width:21.75pt;height:12.9pt" o:ole="">
            <v:imagedata r:id="rId2168" o:title=""/>
          </v:shape>
          <o:OLEObject Type="Embed" ProgID="Equation.DSMT4" ShapeID="_x0000_i2105" DrawAspect="Content" ObjectID="_1573754522" r:id="rId2169"/>
        </w:object>
      </w:r>
      <w:r>
        <w:rPr>
          <w:color w:val="000000"/>
          <w:sz w:val="26"/>
          <w:szCs w:val="26"/>
          <w:lang w:val="vi-VN"/>
        </w:rPr>
        <w:t>, tìm biểu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120" w:dyaOrig="380">
          <v:shape id="_x0000_i2106" type="#_x0000_t75" style="width:105.95pt;height:19pt" o:ole="">
            <v:imagedata r:id="rId2170" o:title=""/>
          </v:shape>
          <o:OLEObject Type="Embed" ProgID="Equation.DSMT4" ShapeID="_x0000_i2106" DrawAspect="Content" ObjectID="_1573754523" r:id="rId217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180" w:dyaOrig="380">
          <v:shape id="_x0000_i2107" type="#_x0000_t75" style="width:108.7pt;height:19pt" o:ole="">
            <v:imagedata r:id="rId2172" o:title=""/>
          </v:shape>
          <o:OLEObject Type="Embed" ProgID="Equation.DSMT4" ShapeID="_x0000_i2107" DrawAspect="Content" ObjectID="_1573754524" r:id="rId217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40" w:dyaOrig="380">
          <v:shape id="_x0000_i2108" type="#_x0000_t75" style="width:101.9pt;height:19pt" o:ole="">
            <v:imagedata r:id="rId2174" o:title=""/>
          </v:shape>
          <o:OLEObject Type="Embed" ProgID="Equation.DSMT4" ShapeID="_x0000_i2108" DrawAspect="Content" ObjectID="_1573754525" r:id="rId217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20" w:dyaOrig="380">
          <v:shape id="_x0000_i2109" type="#_x0000_t75" style="width:101.2pt;height:19pt" o:ole="">
            <v:imagedata r:id="rId2176" o:title=""/>
          </v:shape>
          <o:OLEObject Type="Embed" ProgID="Equation.DSMT4" ShapeID="_x0000_i2109" DrawAspect="Content" ObjectID="_1573754526" r:id="rId217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Phương án A: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880" w:dyaOrig="440">
          <v:shape id="_x0000_i2110" type="#_x0000_t75" style="width:44.15pt;height:21.75pt" o:ole="">
            <v:imagedata r:id="rId2178" o:title=""/>
          </v:shape>
          <o:OLEObject Type="Embed" ProgID="Equation.DSMT4" ShapeID="_x0000_i2110" DrawAspect="Content" ObjectID="_1573754527" r:id="rId2179"/>
        </w:object>
      </w:r>
      <w:r>
        <w:rPr>
          <w:color w:val="000000"/>
          <w:sz w:val="26"/>
          <w:szCs w:val="26"/>
          <w:lang w:val="nl-NL"/>
        </w:rPr>
        <w:t xml:space="preserve"> ngược hướng suy ra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4099" w:dyaOrig="380">
          <v:shape id="_x0000_i2111" type="#_x0000_t75" style="width:205.15pt;height:19pt" o:ole="">
            <v:imagedata r:id="rId2180" o:title=""/>
          </v:shape>
          <o:OLEObject Type="Embed" ProgID="Equation.DSMT4" ShapeID="_x0000_i2111" DrawAspect="Content" ObjectID="_1573754528" r:id="rId2181"/>
        </w:object>
      </w:r>
      <w:r>
        <w:rPr>
          <w:color w:val="000000"/>
          <w:sz w:val="26"/>
          <w:szCs w:val="26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B: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20" w:dyaOrig="440">
          <v:shape id="_x0000_i2112" type="#_x0000_t75" style="width:46.2pt;height:21.75pt" o:ole="">
            <v:imagedata r:id="rId2182" o:title=""/>
          </v:shape>
          <o:OLEObject Type="Embed" ProgID="Equation.DSMT4" ShapeID="_x0000_i2112" DrawAspect="Content" ObjectID="_1573754529" r:id="rId2183"/>
        </w:object>
      </w:r>
      <w:r>
        <w:rPr>
          <w:color w:val="000000"/>
          <w:sz w:val="26"/>
          <w:szCs w:val="26"/>
          <w:lang w:val="vi-VN"/>
        </w:rPr>
        <w:t xml:space="preserve">ngược hướng suy ra 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200" w:dyaOrig="380">
          <v:shape id="_x0000_i2113" type="#_x0000_t75" style="width:209.9pt;height:19pt" o:ole="">
            <v:imagedata r:id="rId2184" o:title=""/>
          </v:shape>
          <o:OLEObject Type="Embed" ProgID="Equation.DSMT4" ShapeID="_x0000_i2113" DrawAspect="Content" ObjectID="_1573754530" r:id="rId2185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Phương án C: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940" w:dyaOrig="440">
          <v:shape id="_x0000_i2114" type="#_x0000_t75" style="width:46.85pt;height:21.75pt" o:ole="">
            <v:imagedata r:id="rId2186" o:title=""/>
          </v:shape>
          <o:OLEObject Type="Embed" ProgID="Equation.DSMT4" ShapeID="_x0000_i2114" DrawAspect="Content" ObjectID="_1573754531" r:id="rId2187"/>
        </w:object>
      </w:r>
      <w:r>
        <w:rPr>
          <w:color w:val="000000"/>
          <w:sz w:val="26"/>
          <w:szCs w:val="26"/>
          <w:lang w:val="vi-VN"/>
        </w:rPr>
        <w:t xml:space="preserve"> cùng hướng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840" w:dyaOrig="380">
          <v:shape id="_x0000_i2115" type="#_x0000_t75" style="width:192.25pt;height:19pt" o:ole="">
            <v:imagedata r:id="rId2188" o:title=""/>
          </v:shape>
          <o:OLEObject Type="Embed" ProgID="Equation.DSMT4" ShapeID="_x0000_i2115" DrawAspect="Content" ObjectID="_1573754532" r:id="rId2189"/>
        </w:object>
      </w:r>
      <w:r>
        <w:rPr>
          <w:color w:val="000000"/>
          <w:sz w:val="26"/>
          <w:szCs w:val="26"/>
          <w:lang w:val="vi-VN"/>
        </w:rPr>
        <w:t>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Phương án D: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920" w:dyaOrig="440">
          <v:shape id="_x0000_i2116" type="#_x0000_t75" style="width:46.2pt;height:21.75pt" o:ole="">
            <v:imagedata r:id="rId2190" o:title=""/>
          </v:shape>
          <o:OLEObject Type="Embed" ProgID="Equation.DSMT4" ShapeID="_x0000_i2116" DrawAspect="Content" ObjectID="_1573754533" r:id="rId2191"/>
        </w:object>
      </w:r>
      <w:r>
        <w:rPr>
          <w:color w:val="000000"/>
          <w:sz w:val="26"/>
          <w:szCs w:val="26"/>
          <w:lang w:val="nl-NL"/>
        </w:rPr>
        <w:t xml:space="preserve"> ngược hướng suy ra </w:t>
      </w:r>
      <w:r w:rsidRPr="00826634">
        <w:rPr>
          <w:color w:val="000000"/>
          <w:position w:val="-18"/>
          <w:sz w:val="26"/>
          <w:szCs w:val="26"/>
          <w:lang w:val="nl-NL"/>
        </w:rPr>
        <w:object w:dxaOrig="4239" w:dyaOrig="520">
          <v:shape id="_x0000_i2117" type="#_x0000_t75" style="width:211.9pt;height:25.8pt" o:ole="">
            <v:imagedata r:id="rId2192" o:title=""/>
          </v:shape>
          <o:OLEObject Type="Embed" ProgID="Equation.DSMT4" ShapeID="_x0000_i2117" DrawAspect="Content" ObjectID="_1573754534" r:id="rId2193"/>
        </w:object>
      </w:r>
      <w:r>
        <w:rPr>
          <w:color w:val="000000"/>
          <w:sz w:val="26"/>
          <w:szCs w:val="26"/>
          <w:lang w:val="nl-NL"/>
        </w:rPr>
        <w:t xml:space="preserve"> 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118" type="#_x0000_t75" style="width:31.25pt;height:12.9pt" o:ole="">
            <v:imagedata r:id="rId2194" o:title=""/>
          </v:shape>
          <o:OLEObject Type="Embed" ProgID="Equation.DSMT4" ShapeID="_x0000_i2118" DrawAspect="Content" ObjectID="_1573754535" r:id="rId2195"/>
        </w:object>
      </w:r>
      <w:r>
        <w:rPr>
          <w:color w:val="000000"/>
          <w:sz w:val="26"/>
          <w:szCs w:val="26"/>
          <w:lang w:val="vi-VN"/>
        </w:rPr>
        <w:t xml:space="preserve"> cạnh bằng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2119" type="#_x0000_t75" style="width:10.2pt;height:10.2pt" o:ole="">
            <v:imagedata r:id="rId2196" o:title=""/>
          </v:shape>
          <o:OLEObject Type="Embed" ProgID="Equation.DSMT4" ShapeID="_x0000_i2119" DrawAspect="Content" ObjectID="_1573754536" r:id="rId2197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120" type="#_x0000_t75" style="width:14.25pt;height:12.9pt" o:ole="">
            <v:imagedata r:id="rId2198" o:title=""/>
          </v:shape>
          <o:OLEObject Type="Embed" ProgID="Equation.DSMT4" ShapeID="_x0000_i2120" DrawAspect="Content" ObjectID="_1573754537" r:id="rId2199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21" type="#_x0000_t75" style="width:21.75pt;height:12.9pt" o:ole="">
            <v:imagedata r:id="rId2200" o:title=""/>
          </v:shape>
          <o:OLEObject Type="Embed" ProgID="Equation.DSMT4" ShapeID="_x0000_i2121" DrawAspect="Content" ObjectID="_1573754538" r:id="rId2201"/>
        </w:object>
      </w:r>
      <w:r>
        <w:rPr>
          <w:color w:val="000000"/>
          <w:sz w:val="26"/>
          <w:szCs w:val="26"/>
          <w:lang w:val="vi-VN"/>
        </w:rPr>
        <w:t xml:space="preserve">. 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20" w:dyaOrig="380">
          <v:shape id="_x0000_i2122" type="#_x0000_t75" style="width:40.75pt;height:19pt" o:ole="">
            <v:imagedata r:id="rId2202" o:title=""/>
          </v:shape>
          <o:OLEObject Type="Embed" ProgID="Equation.DSMT4" ShapeID="_x0000_i2122" DrawAspect="Content" ObjectID="_1573754539" r:id="rId220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80">
          <v:shape id="_x0000_i2123" type="#_x0000_t75" style="width:21.75pt;height:33.95pt" o:ole="">
            <v:imagedata r:id="rId2204" o:title=""/>
          </v:shape>
          <o:OLEObject Type="Embed" ProgID="Equation.DSMT4" ShapeID="_x0000_i2123" DrawAspect="Content" ObjectID="_1573754540" r:id="rId22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680">
          <v:shape id="_x0000_i2124" type="#_x0000_t75" style="width:31.25pt;height:33.95pt" o:ole="">
            <v:imagedata r:id="rId2206" o:title=""/>
          </v:shape>
          <o:OLEObject Type="Embed" ProgID="Equation.DSMT4" ShapeID="_x0000_i2124" DrawAspect="Content" ObjectID="_1573754541" r:id="rId22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80">
          <v:shape id="_x0000_i2125" type="#_x0000_t75" style="width:21.75pt;height:33.95pt" o:ole="">
            <v:imagedata r:id="rId2208" o:title=""/>
          </v:shape>
          <o:OLEObject Type="Embed" ProgID="Equation.DSMT4" ShapeID="_x0000_i2125" DrawAspect="Content" ObjectID="_1573754542" r:id="rId220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680">
          <v:shape id="_x0000_i2126" type="#_x0000_t75" style="width:31.25pt;height:33.95pt" o:ole="">
            <v:imagedata r:id="rId2210" o:title=""/>
          </v:shape>
          <o:OLEObject Type="Embed" ProgID="Equation.DSMT4" ShapeID="_x0000_i2126" DrawAspect="Content" ObjectID="_1573754543" r:id="rId221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020" w:dyaOrig="720">
          <v:shape id="_x0000_i2127" type="#_x0000_t75" style="width:300.9pt;height:36pt" o:ole="">
            <v:imagedata r:id="rId2212" o:title=""/>
          </v:shape>
          <o:OLEObject Type="Embed" ProgID="Equation.DSMT4" ShapeID="_x0000_i2127" DrawAspect="Content" ObjectID="_1573754544" r:id="rId22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lastRenderedPageBreak/>
        <w:t>Biết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28" type="#_x0000_t75" style="width:10.2pt;height:19pt" o:ole="">
            <v:imagedata r:id="rId2214" o:title=""/>
          </v:shape>
          <o:OLEObject Type="Embed" ProgID="Equation.DSMT4" ShapeID="_x0000_i2128" DrawAspect="Content" ObjectID="_1573754545" r:id="rId2215"/>
        </w:object>
      </w:r>
      <w:r>
        <w:rPr>
          <w:color w:val="000000"/>
          <w:sz w:val="26"/>
          <w:szCs w:val="26"/>
          <w:lang w:val="nl-NL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129" type="#_x0000_t75" style="width:10.2pt;height:19pt" o:ole="">
            <v:imagedata r:id="rId2216" o:title=""/>
          </v:shape>
          <o:OLEObject Type="Embed" ProgID="Equation.DSMT4" ShapeID="_x0000_i2129" DrawAspect="Content" ObjectID="_1573754546" r:id="rId2217"/>
        </w:object>
      </w:r>
      <w:r w:rsidRPr="00826634">
        <w:rPr>
          <w:color w:val="000000"/>
          <w:position w:val="-4"/>
          <w:sz w:val="26"/>
          <w:szCs w:val="26"/>
          <w:lang w:val="nl-NL"/>
        </w:rPr>
        <w:object w:dxaOrig="440" w:dyaOrig="380">
          <v:shape id="_x0000_i2130" type="#_x0000_t75" style="width:21.75pt;height:19pt" o:ole="">
            <v:imagedata r:id="rId2218" o:title=""/>
          </v:shape>
          <o:OLEObject Type="Embed" ProgID="Equation.DSMT4" ShapeID="_x0000_i2130" DrawAspect="Content" ObjectID="_1573754547" r:id="rId2219"/>
        </w:object>
      </w:r>
      <w:r>
        <w:rPr>
          <w:color w:val="000000"/>
          <w:sz w:val="26"/>
          <w:szCs w:val="26"/>
          <w:lang w:val="nl-NL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1340" w:dyaOrig="600">
          <v:shape id="_x0000_i2131" type="#_x0000_t75" style="width:67.25pt;height:29.9pt" o:ole="">
            <v:imagedata r:id="rId2220" o:title=""/>
          </v:shape>
          <o:OLEObject Type="Embed" ProgID="Equation.DSMT4" ShapeID="_x0000_i2131" DrawAspect="Content" ObjectID="_1573754548" r:id="rId2221"/>
        </w:object>
      </w:r>
      <w:r>
        <w:rPr>
          <w:color w:val="000000"/>
          <w:sz w:val="26"/>
          <w:szCs w:val="26"/>
          <w:lang w:val="vi-VN"/>
        </w:rPr>
        <w:t>. 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2" type="#_x0000_t75" style="width:10.2pt;height:19pt" o:ole="">
            <v:imagedata r:id="rId2222" o:title=""/>
          </v:shape>
          <o:OLEObject Type="Embed" ProgID="Equation.DSMT4" ShapeID="_x0000_i2132" DrawAspect="Content" ObjectID="_1573754549" r:id="rId2223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3" type="#_x0000_t75" style="width:10.2pt;height:19pt" o:ole="">
            <v:imagedata r:id="rId2224" o:title=""/>
          </v:shape>
          <o:OLEObject Type="Embed" ProgID="Equation.DSMT4" ShapeID="_x0000_i2133" DrawAspect="Content" ObjectID="_1573754550" r:id="rId2225"/>
        </w:object>
      </w:r>
      <w:r>
        <w:rPr>
          <w:color w:val="000000"/>
          <w:sz w:val="26"/>
          <w:szCs w:val="26"/>
          <w:lang w:val="vi-VN"/>
        </w:rPr>
        <w:t xml:space="preserve"> cùng hướng.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4" type="#_x0000_t75" style="width:10.2pt;height:19pt" o:ole="">
            <v:imagedata r:id="rId2226" o:title=""/>
          </v:shape>
          <o:OLEObject Type="Embed" ProgID="Equation.DSMT4" ShapeID="_x0000_i2134" DrawAspect="Content" ObjectID="_1573754551" r:id="rId2227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5" type="#_x0000_t75" style="width:10.2pt;height:19pt" o:ole="">
            <v:imagedata r:id="rId2228" o:title=""/>
          </v:shape>
          <o:OLEObject Type="Embed" ProgID="Equation.DSMT4" ShapeID="_x0000_i2135" DrawAspect="Content" ObjectID="_1573754552" r:id="rId2229"/>
        </w:object>
      </w:r>
      <w:r>
        <w:rPr>
          <w:color w:val="000000"/>
          <w:sz w:val="26"/>
          <w:szCs w:val="26"/>
          <w:lang w:val="vi-VN"/>
        </w:rPr>
        <w:t xml:space="preserve">nằm trên hai dường thẳng hợp với nhau một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99" w:dyaOrig="320">
          <v:shape id="_x0000_i2136" type="#_x0000_t75" style="width:25.15pt;height:16.3pt" o:ole="">
            <v:imagedata r:id="rId2230" o:title=""/>
          </v:shape>
          <o:OLEObject Type="Embed" ProgID="Equation.DSMT4" ShapeID="_x0000_i2136" DrawAspect="Content" ObjectID="_1573754553" r:id="rId223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7" type="#_x0000_t75" style="width:10.2pt;height:19pt" o:ole="">
            <v:imagedata r:id="rId2232" o:title=""/>
          </v:shape>
          <o:OLEObject Type="Embed" ProgID="Equation.DSMT4" ShapeID="_x0000_i2137" DrawAspect="Content" ObjectID="_1573754554" r:id="rId2233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8" type="#_x0000_t75" style="width:10.2pt;height:19pt" o:ole="">
            <v:imagedata r:id="rId2234" o:title=""/>
          </v:shape>
          <o:OLEObject Type="Embed" ProgID="Equation.DSMT4" ShapeID="_x0000_i2138" DrawAspect="Content" ObjectID="_1573754555" r:id="rId2235"/>
        </w:object>
      </w:r>
      <w:r>
        <w:rPr>
          <w:color w:val="000000"/>
          <w:sz w:val="26"/>
          <w:szCs w:val="26"/>
          <w:lang w:val="vi-VN"/>
        </w:rPr>
        <w:t xml:space="preserve"> ngược  hướng.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A, B, C  đều sai.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880" w:dyaOrig="600">
          <v:shape id="_x0000_i2139" type="#_x0000_t75" style="width:294.1pt;height:29.9pt" o:ole="">
            <v:imagedata r:id="rId2236" o:title=""/>
          </v:shape>
          <o:OLEObject Type="Embed" ProgID="Equation.DSMT4" ShapeID="_x0000_i2139" DrawAspect="Content" ObjectID="_1573754556" r:id="rId2237"/>
        </w:object>
      </w:r>
      <w:r>
        <w:rPr>
          <w:color w:val="000000"/>
          <w:sz w:val="26"/>
          <w:szCs w:val="26"/>
          <w:lang w:val="vi-VN"/>
        </w:rPr>
        <w:t xml:space="preserve">nên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40" type="#_x0000_t75" style="width:10.2pt;height:19pt" o:ole="">
            <v:imagedata r:id="rId2238" o:title=""/>
          </v:shape>
          <o:OLEObject Type="Embed" ProgID="Equation.DSMT4" ShapeID="_x0000_i2140" DrawAspect="Content" ObjectID="_1573754557" r:id="rId2239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41" type="#_x0000_t75" style="width:10.2pt;height:19pt" o:ole="">
            <v:imagedata r:id="rId2240" o:title=""/>
          </v:shape>
          <o:OLEObject Type="Embed" ProgID="Equation.DSMT4" ShapeID="_x0000_i2141" DrawAspect="Content" ObjectID="_1573754558" r:id="rId2241"/>
        </w:object>
      </w:r>
      <w:r>
        <w:rPr>
          <w:color w:val="000000"/>
          <w:sz w:val="26"/>
          <w:szCs w:val="26"/>
          <w:lang w:val="vi-VN"/>
        </w:rPr>
        <w:t xml:space="preserve"> ngược  hướng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Tính </w:t>
      </w:r>
      <w:r w:rsidRPr="00826634">
        <w:rPr>
          <w:color w:val="000000"/>
          <w:position w:val="-24"/>
          <w:sz w:val="26"/>
          <w:szCs w:val="26"/>
        </w:rPr>
        <w:object w:dxaOrig="540" w:dyaOrig="600">
          <v:shape id="_x0000_i2142" type="#_x0000_t75" style="width:27.15pt;height:29.9pt" o:ole="">
            <v:imagedata r:id="rId2242" o:title=""/>
          </v:shape>
          <o:OLEObject Type="Embed" ProgID="Equation.DSMT4" ShapeID="_x0000_i2142" DrawAspect="Content" ObjectID="_1573754559" r:id="rId2243"/>
        </w:object>
      </w:r>
      <w:r>
        <w:rPr>
          <w:color w:val="000000"/>
          <w:sz w:val="26"/>
          <w:szCs w:val="26"/>
        </w:rPr>
        <w:t xml:space="preserve">biết </w:t>
      </w:r>
      <w:r w:rsidRPr="00826634">
        <w:rPr>
          <w:color w:val="000000"/>
          <w:position w:val="-24"/>
          <w:sz w:val="26"/>
          <w:szCs w:val="26"/>
        </w:rPr>
        <w:object w:dxaOrig="1520" w:dyaOrig="660">
          <v:shape id="_x0000_i2143" type="#_x0000_t75" style="width:76.1pt;height:33.3pt" o:ole="">
            <v:imagedata r:id="rId2244" o:title=""/>
          </v:shape>
          <o:OLEObject Type="Embed" ProgID="Equation.DSMT4" ShapeID="_x0000_i2143" DrawAspect="Content" ObjectID="_1573754560" r:id="rId2245"/>
        </w:object>
      </w:r>
      <w:r>
        <w:rPr>
          <w:color w:val="000000"/>
          <w:sz w:val="26"/>
          <w:szCs w:val="26"/>
        </w:rPr>
        <w:t>,    (</w:t>
      </w:r>
      <w:r w:rsidRPr="00826634">
        <w:rPr>
          <w:color w:val="000000"/>
          <w:position w:val="-4"/>
          <w:sz w:val="26"/>
          <w:szCs w:val="26"/>
        </w:rPr>
        <w:object w:dxaOrig="200" w:dyaOrig="380">
          <v:shape id="_x0000_i2144" type="#_x0000_t75" style="width:10.2pt;height:19pt" o:ole="">
            <v:imagedata r:id="rId2246" o:title=""/>
          </v:shape>
          <o:OLEObject Type="Embed" ProgID="Equation.DSMT4" ShapeID="_x0000_i2144" DrawAspect="Content" ObjectID="_1573754561" r:id="rId2247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4"/>
          <w:sz w:val="26"/>
          <w:szCs w:val="26"/>
        </w:rPr>
        <w:object w:dxaOrig="200" w:dyaOrig="380">
          <v:shape id="_x0000_i2145" type="#_x0000_t75" style="width:10.2pt;height:19pt" o:ole="">
            <v:imagedata r:id="rId2248" o:title=""/>
          </v:shape>
          <o:OLEObject Type="Embed" ProgID="Equation.DSMT4" ShapeID="_x0000_i2145" DrawAspect="Content" ObjectID="_1573754562" r:id="rId2249"/>
        </w:object>
      </w:r>
      <w:r w:rsidRPr="00826634">
        <w:rPr>
          <w:color w:val="000000"/>
          <w:position w:val="-4"/>
          <w:sz w:val="26"/>
          <w:szCs w:val="26"/>
        </w:rPr>
        <w:object w:dxaOrig="440" w:dyaOrig="380">
          <v:shape id="_x0000_i2146" type="#_x0000_t75" style="width:21.75pt;height:19pt" o:ole="">
            <v:imagedata r:id="rId2250" o:title=""/>
          </v:shape>
          <o:OLEObject Type="Embed" ProgID="Equation.DSMT4" ShapeID="_x0000_i2146" DrawAspect="Content" ObjectID="_1573754563" r:id="rId2251"/>
        </w:object>
      </w:r>
      <w:r>
        <w:rPr>
          <w:color w:val="000000"/>
          <w:sz w:val="26"/>
          <w:szCs w:val="26"/>
        </w:rPr>
        <w:t>)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7" type="#_x0000_t75" style="width:25.15pt;height:16.3pt" o:ole="">
            <v:imagedata r:id="rId2252" o:title=""/>
          </v:shape>
          <o:OLEObject Type="Embed" ProgID="Equation.DSMT4" ShapeID="_x0000_i2147" DrawAspect="Content" ObjectID="_1573754564" r:id="rId22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8" type="#_x0000_t75" style="width:25.15pt;height:16.3pt" o:ole="">
            <v:imagedata r:id="rId2254" o:title=""/>
          </v:shape>
          <o:OLEObject Type="Embed" ProgID="Equation.DSMT4" ShapeID="_x0000_i2148" DrawAspect="Content" ObjectID="_1573754565" r:id="rId225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9" type="#_x0000_t75" style="width:25.15pt;height:16.3pt" o:ole="">
            <v:imagedata r:id="rId2256" o:title=""/>
          </v:shape>
          <o:OLEObject Type="Embed" ProgID="Equation.DSMT4" ShapeID="_x0000_i2149" DrawAspect="Content" ObjectID="_1573754566" r:id="rId22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80" w:dyaOrig="320">
          <v:shape id="_x0000_i2150" type="#_x0000_t75" style="width:19pt;height:16.3pt" o:ole="">
            <v:imagedata r:id="rId2258" o:title=""/>
          </v:shape>
          <o:OLEObject Type="Embed" ProgID="Equation.DSMT4" ShapeID="_x0000_i2150" DrawAspect="Content" ObjectID="_1573754567" r:id="rId22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fr-FR"/>
        </w:rPr>
      </w:pPr>
      <w:r w:rsidRPr="00826634">
        <w:rPr>
          <w:position w:val="-24"/>
        </w:rPr>
        <w:object w:dxaOrig="6320" w:dyaOrig="660">
          <v:shape id="_x0000_i2151" type="#_x0000_t75" style="width:315.85pt;height:33.3pt" o:ole="">
            <v:imagedata r:id="rId2260" o:title=""/>
          </v:shape>
          <o:OLEObject Type="Embed" ProgID="Equation.DSMT4" ShapeID="_x0000_i2151" DrawAspect="Content" ObjectID="_1573754568" r:id="rId2261"/>
        </w:object>
      </w:r>
      <w:r>
        <w:rPr>
          <w:color w:val="000000"/>
          <w:sz w:val="26"/>
          <w:szCs w:val="26"/>
          <w:lang w:val="fr-FR"/>
        </w:rPr>
        <w:t xml:space="preserve">nên 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1280" w:dyaOrig="600">
          <v:shape id="_x0000_i2152" type="#_x0000_t75" style="width:63.85pt;height:29.9pt" o:ole="">
            <v:imagedata r:id="rId2262" o:title=""/>
          </v:shape>
          <o:OLEObject Type="Embed" ProgID="Equation.DSMT4" ShapeID="_x0000_i2152" DrawAspect="Content" ObjectID="_1573754569" r:id="rId2263"/>
        </w:objec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fr-FR"/>
        </w:rPr>
        <w:t xml:space="preserve">Cho tứ giác lồi 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780" w:dyaOrig="260">
          <v:shape id="_x0000_i2153" type="#_x0000_t75" style="width:38.7pt;height:12.9pt" o:ole="">
            <v:imagedata r:id="rId2264" o:title=""/>
          </v:shape>
          <o:OLEObject Type="Embed" ProgID="Equation.DSMT4" ShapeID="_x0000_i2153" DrawAspect="Content" ObjectID="_1573754570" r:id="rId2265"/>
        </w:object>
      </w:r>
      <w:r>
        <w:rPr>
          <w:color w:val="000000"/>
          <w:sz w:val="26"/>
          <w:szCs w:val="26"/>
          <w:lang w:val="fr-FR"/>
        </w:rPr>
        <w:t xml:space="preserve"> có </w:t>
      </w:r>
      <w:r w:rsidRPr="00826634">
        <w:rPr>
          <w:color w:val="000000"/>
          <w:position w:val="-18"/>
          <w:sz w:val="26"/>
          <w:szCs w:val="26"/>
          <w:lang w:val="fr-FR"/>
        </w:rPr>
        <w:object w:dxaOrig="1260" w:dyaOrig="400">
          <v:shape id="_x0000_i2154" type="#_x0000_t75" style="width:63.15pt;height:19.7pt" o:ole="">
            <v:imagedata r:id="rId2266" o:title=""/>
          </v:shape>
          <o:OLEObject Type="Embed" ProgID="Equation.DSMT4" ShapeID="_x0000_i2154" DrawAspect="Content" ObjectID="_1573754571" r:id="rId2267"/>
        </w:object>
      </w:r>
      <w:r>
        <w:rPr>
          <w:color w:val="000000"/>
          <w:sz w:val="26"/>
          <w:szCs w:val="26"/>
          <w:lang w:val="fr-FR"/>
        </w:rPr>
        <w:t xml:space="preserve">. Đặt 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140" w:dyaOrig="380">
          <v:shape id="_x0000_i2155" type="#_x0000_t75" style="width:107.3pt;height:19pt" o:ole="">
            <v:imagedata r:id="rId2268" o:title=""/>
          </v:shape>
          <o:OLEObject Type="Embed" ProgID="Equation.DSMT4" ShapeID="_x0000_i2155" DrawAspect="Content" ObjectID="_1573754572" r:id="rId2269"/>
        </w:object>
      </w:r>
      <w:r>
        <w:rPr>
          <w:color w:val="000000"/>
          <w:sz w:val="26"/>
          <w:szCs w:val="26"/>
          <w:lang w:val="fr-FR"/>
        </w:rPr>
        <w:t xml:space="preserve"> .Tính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600" w:dyaOrig="380">
          <v:shape id="_x0000_i2156" type="#_x0000_t75" style="width:29.9pt;height:19pt" o:ole="">
            <v:imagedata r:id="rId2270" o:title=""/>
          </v:shape>
          <o:OLEObject Type="Embed" ProgID="Equation.DSMT4" ShapeID="_x0000_i2156" DrawAspect="Content" ObjectID="_1573754573" r:id="rId227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7" type="#_x0000_t75" style="width:38.05pt;height:23.1pt" o:ole="">
            <v:imagedata r:id="rId2272" o:title=""/>
          </v:shape>
          <o:OLEObject Type="Embed" ProgID="Equation.DSMT4" ShapeID="_x0000_i2157" DrawAspect="Content" ObjectID="_1573754574" r:id="rId227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8" type="#_x0000_t75" style="width:38.05pt;height:23.1pt" o:ole="">
            <v:imagedata r:id="rId2274" o:title=""/>
          </v:shape>
          <o:OLEObject Type="Embed" ProgID="Equation.DSMT4" ShapeID="_x0000_i2158" DrawAspect="Content" ObjectID="_1573754575" r:id="rId227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9" type="#_x0000_t75" style="width:38.05pt;height:23.1pt" o:ole="">
            <v:imagedata r:id="rId2276" o:title=""/>
          </v:shape>
          <o:OLEObject Type="Embed" ProgID="Equation.DSMT4" ShapeID="_x0000_i2159" DrawAspect="Content" ObjectID="_1573754576" r:id="rId22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18"/>
          <w:sz w:val="26"/>
          <w:szCs w:val="26"/>
        </w:rPr>
        <w:object w:dxaOrig="780" w:dyaOrig="460">
          <v:shape id="_x0000_i2160" type="#_x0000_t75" style="width:38.7pt;height:23.1pt" o:ole="">
            <v:imagedata r:id="rId2278" o:title=""/>
          </v:shape>
          <o:OLEObject Type="Embed" ProgID="Equation.DSMT4" ShapeID="_x0000_i2160" DrawAspect="Content" ObjectID="_1573754577" r:id="rId227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6"/>
        </w:rPr>
        <w:object w:dxaOrig="4800" w:dyaOrig="400">
          <v:shape id="_x0000_i2161" type="#_x0000_t75" style="width:239.75pt;height:19.7pt" o:ole="">
            <v:imagedata r:id="rId2280" o:title=""/>
          </v:shape>
          <o:OLEObject Type="Embed" ProgID="Equation.DSMT4" ShapeID="_x0000_i2161" DrawAspect="Content" ObjectID="_1573754578" r:id="rId228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400" w:dyaOrig="520">
          <v:shape id="_x0000_i2162" type="#_x0000_t75" style="width:120.25pt;height:25.8pt" o:ole="">
            <v:imagedata r:id="rId2282" o:title=""/>
          </v:shape>
          <o:OLEObject Type="Embed" ProgID="Equation.DSMT4" ShapeID="_x0000_i2162" DrawAspect="Content" ObjectID="_1573754579" r:id="rId228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fr-FR"/>
        </w:rPr>
      </w:pPr>
      <w:r>
        <w:rPr>
          <w:color w:val="000000"/>
          <w:sz w:val="26"/>
          <w:szCs w:val="26"/>
          <w:lang w:val="vi-VN"/>
        </w:rPr>
        <w:t xml:space="preserve">Cho 2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63" type="#_x0000_t75" style="width:10.2pt;height:19pt" o:ole="">
            <v:imagedata r:id="rId2284" o:title=""/>
          </v:shape>
          <o:OLEObject Type="Embed" ProgID="Equation.DSMT4" ShapeID="_x0000_i2163" DrawAspect="Content" ObjectID="_1573754580" r:id="rId228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64" type="#_x0000_t75" style="width:10.2pt;height:19pt" o:ole="">
            <v:imagedata r:id="rId2286" o:title=""/>
          </v:shape>
          <o:OLEObject Type="Embed" ProgID="Equation.DSMT4" ShapeID="_x0000_i2164" DrawAspect="Content" ObjectID="_1573754581" r:id="rId2287"/>
        </w:object>
      </w:r>
      <w:r>
        <w:rPr>
          <w:color w:val="000000"/>
          <w:sz w:val="26"/>
          <w:szCs w:val="26"/>
          <w:lang w:val="vi-VN"/>
        </w:rPr>
        <w:t xml:space="preserve">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20" w:dyaOrig="600">
          <v:shape id="_x0000_i2165" type="#_x0000_t75" style="width:36pt;height:29.9pt" o:ole="">
            <v:imagedata r:id="rId2288" o:title=""/>
          </v:shape>
          <o:OLEObject Type="Embed" ProgID="Equation.DSMT4" ShapeID="_x0000_i2165" DrawAspect="Content" ObjectID="_1573754582" r:id="rId22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80" w:dyaOrig="600">
          <v:shape id="_x0000_i2166" type="#_x0000_t75" style="width:33.95pt;height:29.9pt" o:ole="">
            <v:imagedata r:id="rId2290" o:title=""/>
          </v:shape>
          <o:OLEObject Type="Embed" ProgID="Equation.DSMT4" ShapeID="_x0000_i2166" DrawAspect="Content" ObjectID="_1573754583" r:id="rId229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80" w:dyaOrig="600">
          <v:shape id="_x0000_i2167" type="#_x0000_t75" style="width:63.85pt;height:29.9pt" o:ole="">
            <v:imagedata r:id="rId2292" o:title=""/>
          </v:shape>
          <o:OLEObject Type="Embed" ProgID="Equation.DSMT4" ShapeID="_x0000_i2167" DrawAspect="Content" ObjectID="_1573754584" r:id="rId2293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0" w:dyaOrig="600">
          <v:shape id="_x0000_i2168" type="#_x0000_t75" style="width:33.3pt;height:29.9pt" o:ole="">
            <v:imagedata r:id="rId2294" o:title=""/>
          </v:shape>
          <o:OLEObject Type="Embed" ProgID="Equation.DSMT4" ShapeID="_x0000_i2168" DrawAspect="Content" ObjectID="_1573754585" r:id="rId229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6"/>
          <w:sz w:val="26"/>
          <w:szCs w:val="26"/>
          <w:lang w:val="fr-FR"/>
        </w:rPr>
        <w:object w:dxaOrig="480" w:dyaOrig="380">
          <v:shape id="_x0000_i2169" type="#_x0000_t75" style="width:23.75pt;height:19pt" o:ole="">
            <v:imagedata r:id="rId2296" o:title=""/>
          </v:shape>
          <o:OLEObject Type="Embed" ProgID="Equation.DSMT4" ShapeID="_x0000_i2169" DrawAspect="Content" ObjectID="_1573754586" r:id="rId229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6"/>
          <w:sz w:val="26"/>
          <w:szCs w:val="26"/>
          <w:lang w:val="fr-FR"/>
        </w:rPr>
        <w:object w:dxaOrig="480" w:dyaOrig="380">
          <v:shape id="_x0000_i2170" type="#_x0000_t75" style="width:23.75pt;height:19pt" o:ole="">
            <v:imagedata r:id="rId2298" o:title=""/>
          </v:shape>
          <o:OLEObject Type="Embed" ProgID="Equation.DSMT4" ShapeID="_x0000_i2170" DrawAspect="Content" ObjectID="_1573754587" r:id="rId229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00" w:dyaOrig="260">
          <v:shape id="_x0000_i2171" type="#_x0000_t75" style="width:14.95pt;height:12.9pt" o:ole="">
            <v:imagedata r:id="rId2300" o:title=""/>
          </v:shape>
          <o:OLEObject Type="Embed" ProgID="Equation.DSMT4" ShapeID="_x0000_i2171" DrawAspect="Content" ObjectID="_1573754588" r:id="rId230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00" w:dyaOrig="260">
          <v:shape id="_x0000_i2172" type="#_x0000_t75" style="width:14.95pt;height:12.9pt" o:ole="">
            <v:imagedata r:id="rId2302" o:title=""/>
          </v:shape>
          <o:OLEObject Type="Embed" ProgID="Equation.DSMT4" ShapeID="_x0000_i2172" DrawAspect="Content" ObjectID="_1573754589" r:id="rId23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6"/>
          <w:sz w:val="26"/>
          <w:szCs w:val="26"/>
          <w:lang w:val="vi-VN"/>
        </w:rPr>
        <w:object w:dxaOrig="7640" w:dyaOrig="740">
          <v:shape id="_x0000_i2173" type="#_x0000_t75" style="width:381.75pt;height:36.7pt" o:ole="">
            <v:imagedata r:id="rId2304" o:title=""/>
          </v:shape>
          <o:OLEObject Type="Embed" ProgID="Equation.DSMT4" ShapeID="_x0000_i2173" DrawAspect="Content" ObjectID="_1573754590" r:id="rId230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174" type="#_x0000_t75" style="width:31.25pt;height:12.9pt" o:ole="">
            <v:imagedata r:id="rId2306" o:title=""/>
          </v:shape>
          <o:OLEObject Type="Embed" ProgID="Equation.DSMT4" ShapeID="_x0000_i2174" DrawAspect="Content" ObjectID="_1573754591" r:id="rId2307"/>
        </w:object>
      </w:r>
      <w:r>
        <w:rPr>
          <w:color w:val="000000"/>
          <w:sz w:val="26"/>
          <w:szCs w:val="26"/>
          <w:lang w:val="vi-VN"/>
        </w:rPr>
        <w:t xml:space="preserve"> có cạnh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1260" w:dyaOrig="400">
          <v:shape id="_x0000_i2175" type="#_x0000_t75" style="width:63.15pt;height:19.7pt" o:ole="">
            <v:imagedata r:id="rId2308" o:title=""/>
          </v:shape>
          <o:OLEObject Type="Embed" ProgID="Equation.DSMT4" ShapeID="_x0000_i2175" DrawAspect="Content" ObjectID="_1573754592" r:id="rId2309"/>
        </w:object>
      </w:r>
      <w:r>
        <w:rPr>
          <w:color w:val="000000"/>
          <w:sz w:val="26"/>
          <w:szCs w:val="26"/>
          <w:lang w:val="vi-VN"/>
        </w:rPr>
        <w:t xml:space="preserve"> và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176" type="#_x0000_t75" style="width:23.1pt;height:12.9pt" o:ole="">
            <v:imagedata r:id="rId2310" o:title=""/>
          </v:shape>
          <o:OLEObject Type="Embed" ProgID="Equation.DSMT4" ShapeID="_x0000_i2176" DrawAspect="Content" ObjectID="_1573754593" r:id="rId231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177" type="#_x0000_t75" style="width:14.25pt;height:12.9pt" o:ole="">
            <v:imagedata r:id="rId2312" o:title=""/>
          </v:shape>
          <o:OLEObject Type="Embed" ProgID="Equation.DSMT4" ShapeID="_x0000_i2177" DrawAspect="Content" ObjectID="_1573754594" r:id="rId2313"/>
        </w:object>
      </w:r>
      <w:r>
        <w:rPr>
          <w:color w:val="000000"/>
          <w:sz w:val="26"/>
          <w:szCs w:val="26"/>
          <w:lang w:val="vi-VN"/>
        </w:rPr>
        <w:t xml:space="preserve"> ở trên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78" type="#_x0000_t75" style="width:21.75pt;height:12.9pt" o:ole="">
            <v:imagedata r:id="rId2314" o:title=""/>
          </v:shape>
          <o:OLEObject Type="Embed" ProgID="Equation.DSMT4" ShapeID="_x0000_i2178" DrawAspect="Content" ObjectID="_1573754595" r:id="rId2315"/>
        </w:object>
      </w:r>
      <w:r>
        <w:rPr>
          <w:color w:val="000000"/>
          <w:sz w:val="26"/>
          <w:szCs w:val="26"/>
          <w:lang w:val="vi-VN"/>
        </w:rPr>
        <w:t xml:space="preserve"> sao 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260">
          <v:shape id="_x0000_i2179" type="#_x0000_t75" style="width:63.15pt;height:12.9pt" o:ole="">
            <v:imagedata r:id="rId2316" o:title=""/>
          </v:shape>
          <o:OLEObject Type="Embed" ProgID="Equation.DSMT4" ShapeID="_x0000_i2179" DrawAspect="Content" ObjectID="_1573754596" r:id="rId2317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40" w:dyaOrig="380">
          <v:shape id="_x0000_i2180" type="#_x0000_t75" style="width:42.1pt;height:19pt" o:ole="">
            <v:imagedata r:id="rId2318" o:title=""/>
          </v:shape>
          <o:OLEObject Type="Embed" ProgID="Equation.DSMT4" ShapeID="_x0000_i2180" DrawAspect="Content" ObjectID="_1573754597" r:id="rId231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940" w:dyaOrig="460">
          <v:shape id="_x0000_i2181" type="#_x0000_t75" style="width:46.85pt;height:23.1pt" o:ole="">
            <v:imagedata r:id="rId2320" o:title=""/>
          </v:shape>
          <o:OLEObject Type="Embed" ProgID="Equation.DSMT4" ShapeID="_x0000_i2181" DrawAspect="Content" ObjectID="_1573754598" r:id="rId232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760" w:dyaOrig="460">
          <v:shape id="_x0000_i2182" type="#_x0000_t75" style="width:38.05pt;height:23.1pt" o:ole="">
            <v:imagedata r:id="rId2322" o:title=""/>
          </v:shape>
          <o:OLEObject Type="Embed" ProgID="Equation.DSMT4" ShapeID="_x0000_i2182" DrawAspect="Content" ObjectID="_1573754599" r:id="rId232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760" w:dyaOrig="460">
          <v:shape id="_x0000_i2183" type="#_x0000_t75" style="width:38.05pt;height:23.1pt" o:ole="">
            <v:imagedata r:id="rId2324" o:title=""/>
          </v:shape>
          <o:OLEObject Type="Embed" ProgID="Equation.DSMT4" ShapeID="_x0000_i2183" DrawAspect="Content" ObjectID="_1573754600" r:id="rId232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940" w:dyaOrig="460">
          <v:shape id="_x0000_i2184" type="#_x0000_t75" style="width:46.85pt;height:23.1pt" o:ole="">
            <v:imagedata r:id="rId2326" o:title=""/>
          </v:shape>
          <o:OLEObject Type="Embed" ProgID="Equation.DSMT4" ShapeID="_x0000_i2184" DrawAspect="Content" ObjectID="_1573754601" r:id="rId232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280" w:dyaOrig="600">
          <v:shape id="_x0000_i2185" type="#_x0000_t75" style="width:364.1pt;height:29.9pt" o:ole="">
            <v:imagedata r:id="rId2328" o:title=""/>
          </v:shape>
          <o:OLEObject Type="Embed" ProgID="Equation.DSMT4" ShapeID="_x0000_i2185" DrawAspect="Content" ObjectID="_1573754602" r:id="rId23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186" type="#_x0000_t75" style="width:31.25pt;height:12.9pt" o:ole="">
            <v:imagedata r:id="rId2330" o:title=""/>
          </v:shape>
          <o:OLEObject Type="Embed" ProgID="Equation.DSMT4" ShapeID="_x0000_i2186" DrawAspect="Content" ObjectID="_1573754603" r:id="rId2331"/>
        </w:object>
      </w:r>
      <w:r>
        <w:rPr>
          <w:color w:val="000000"/>
          <w:sz w:val="26"/>
          <w:szCs w:val="26"/>
        </w:rPr>
        <w:t xml:space="preserve">  có </w:t>
      </w:r>
      <w:r w:rsidRPr="00826634">
        <w:rPr>
          <w:color w:val="000000"/>
          <w:position w:val="-16"/>
          <w:sz w:val="26"/>
          <w:szCs w:val="26"/>
        </w:rPr>
        <w:object w:dxaOrig="720" w:dyaOrig="440">
          <v:shape id="_x0000_i2187" type="#_x0000_t75" style="width:36pt;height:21.75pt" o:ole="">
            <v:imagedata r:id="rId2332" o:title=""/>
          </v:shape>
          <o:OLEObject Type="Embed" ProgID="Equation.DSMT4" ShapeID="_x0000_i2187" DrawAspect="Content" ObjectID="_1573754604" r:id="rId23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00" w:dyaOrig="440">
          <v:shape id="_x0000_i2188" type="#_x0000_t75" style="width:44.85pt;height:21.75pt" o:ole="">
            <v:imagedata r:id="rId2334" o:title=""/>
          </v:shape>
          <o:OLEObject Type="Embed" ProgID="Equation.DSMT4" ShapeID="_x0000_i2188" DrawAspect="Content" ObjectID="_1573754605" r:id="rId2335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20" w:dyaOrig="440">
          <v:shape id="_x0000_i2189" type="#_x0000_t75" style="width:46.2pt;height:21.75pt" o:ole="">
            <v:imagedata r:id="rId2336" o:title=""/>
          </v:shape>
          <o:OLEObject Type="Embed" ProgID="Equation.DSMT4" ShapeID="_x0000_i2189" DrawAspect="Content" ObjectID="_1573754606" r:id="rId2337"/>
        </w:object>
      </w:r>
      <w:r>
        <w:rPr>
          <w:color w:val="000000"/>
          <w:sz w:val="26"/>
          <w:szCs w:val="26"/>
        </w:rPr>
        <w:t xml:space="preserve">.Tính </w:t>
      </w:r>
      <w:r w:rsidRPr="00826634">
        <w:rPr>
          <w:color w:val="000000"/>
          <w:position w:val="-4"/>
          <w:sz w:val="26"/>
          <w:szCs w:val="26"/>
        </w:rPr>
        <w:object w:dxaOrig="859" w:dyaOrig="380">
          <v:shape id="_x0000_i2190" type="#_x0000_t75" style="width:42.8pt;height:19pt" o:ole="">
            <v:imagedata r:id="rId2338" o:title=""/>
          </v:shape>
          <o:OLEObject Type="Embed" ProgID="Equation.DSMT4" ShapeID="_x0000_i2190" DrawAspect="Content" ObjectID="_1573754607" r:id="rId233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6"/>
          <w:sz w:val="26"/>
          <w:szCs w:val="26"/>
        </w:rPr>
        <w:object w:dxaOrig="200" w:dyaOrig="279">
          <v:shape id="_x0000_i2191" type="#_x0000_t75" style="width:10.2pt;height:14.25pt" o:ole="">
            <v:imagedata r:id="rId2340" o:title=""/>
          </v:shape>
          <o:OLEObject Type="Embed" ProgID="Equation.DSMT4" ShapeID="_x0000_i2191" DrawAspect="Content" ObjectID="_1573754608" r:id="rId234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192" type="#_x0000_t75" style="width:8.85pt;height:12.25pt" o:ole="">
            <v:imagedata r:id="rId2342" o:title=""/>
          </v:shape>
          <o:OLEObject Type="Embed" ProgID="Equation.DSMT4" ShapeID="_x0000_i2192" DrawAspect="Content" ObjectID="_1573754609" r:id="rId23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80" w:dyaOrig="279">
          <v:shape id="_x0000_i2193" type="#_x0000_t75" style="width:19pt;height:14.25pt" o:ole="">
            <v:imagedata r:id="rId2344" o:title=""/>
          </v:shape>
          <o:OLEObject Type="Embed" ProgID="Equation.DSMT4" ShapeID="_x0000_i2193" DrawAspect="Content" ObjectID="_1573754610" r:id="rId234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40">
          <v:shape id="_x0000_i2194" type="#_x0000_t75" style="width:18.35pt;height:12.25pt" o:ole="">
            <v:imagedata r:id="rId2346" o:title=""/>
          </v:shape>
          <o:OLEObject Type="Embed" ProgID="Equation.DSMT4" ShapeID="_x0000_i2194" DrawAspect="Content" ObjectID="_1573754611" r:id="rId234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760" w:dyaOrig="499">
          <v:shape id="_x0000_i2195" type="#_x0000_t75" style="width:188.15pt;height:25.15pt" o:ole="">
            <v:imagedata r:id="rId2348" o:title=""/>
          </v:shape>
          <o:OLEObject Type="Embed" ProgID="Equation.DSMT4" ShapeID="_x0000_i2195" DrawAspect="Content" ObjectID="_1573754612" r:id="rId234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>Trong mặt phẳng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2196" type="#_x0000_t75" style="width:23.75pt;height:16.3pt" o:ole="">
            <v:imagedata r:id="rId2350" o:title=""/>
          </v:shape>
          <o:OLEObject Type="Embed" ProgID="Equation.DSMT4" ShapeID="_x0000_i2196" DrawAspect="Content" ObjectID="_1573754613" r:id="rId2351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80" w:dyaOrig="440">
          <v:shape id="_x0000_i2197" type="#_x0000_t75" style="width:44.15pt;height:21.75pt" o:ole="">
            <v:imagedata r:id="rId2352" o:title=""/>
          </v:shape>
          <o:OLEObject Type="Embed" ProgID="Equation.DSMT4" ShapeID="_x0000_i2197" DrawAspect="Content" ObjectID="_1573754614" r:id="rId235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40" w:dyaOrig="440">
          <v:shape id="_x0000_i2198" type="#_x0000_t75" style="width:36.7pt;height:21.75pt" o:ole="">
            <v:imagedata r:id="rId2354" o:title=""/>
          </v:shape>
          <o:OLEObject Type="Embed" ProgID="Equation.DSMT4" ShapeID="_x0000_i2198" DrawAspect="Content" ObjectID="_1573754615" r:id="rId235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900" w:dyaOrig="440">
          <v:shape id="_x0000_i2199" type="#_x0000_t75" style="width:44.85pt;height:21.75pt" o:ole="">
            <v:imagedata r:id="rId2356" o:title=""/>
          </v:shape>
          <o:OLEObject Type="Embed" ProgID="Equation.DSMT4" ShapeID="_x0000_i2199" DrawAspect="Content" ObjectID="_1573754616" r:id="rId2357"/>
        </w:object>
      </w:r>
      <w:r>
        <w:rPr>
          <w:color w:val="000000"/>
          <w:sz w:val="26"/>
          <w:szCs w:val="26"/>
          <w:lang w:val="vi-VN"/>
        </w:rPr>
        <w:t>. Khảng định nào sau đây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1219" w:dyaOrig="499">
          <v:shape id="_x0000_i2200" type="#_x0000_t75" style="width:61.15pt;height:25.15pt" o:ole="">
            <v:imagedata r:id="rId2358" o:title=""/>
          </v:shape>
          <o:OLEObject Type="Embed" ProgID="Equation.DSMT4" ShapeID="_x0000_i2200" DrawAspect="Content" ObjectID="_1573754617" r:id="rId235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01" type="#_x0000_t75" style="width:71.3pt;height:25.15pt" o:ole="">
            <v:imagedata r:id="rId2360" o:title=""/>
          </v:shape>
          <o:OLEObject Type="Embed" ProgID="Equation.DSMT4" ShapeID="_x0000_i2201" DrawAspect="Content" ObjectID="_1573754618" r:id="rId236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120" w:dyaOrig="380">
          <v:shape id="_x0000_i2202" type="#_x0000_t75" style="width:55.7pt;height:19pt" o:ole="">
            <v:imagedata r:id="rId2362" o:title=""/>
          </v:shape>
          <o:OLEObject Type="Embed" ProgID="Equation.DSMT4" ShapeID="_x0000_i2202" DrawAspect="Content" ObjectID="_1573754619" r:id="rId236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>
        <w:rPr>
          <w:color w:val="000000"/>
          <w:sz w:val="26"/>
          <w:szCs w:val="26"/>
          <w:lang w:val="vi-VN"/>
        </w:rPr>
        <w:t xml:space="preserve">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03" type="#_x0000_t75" style="width:31.25pt;height:12.9pt" o:ole="">
            <v:imagedata r:id="rId2364" o:title=""/>
          </v:shape>
          <o:OLEObject Type="Embed" ProgID="Equation.DSMT4" ShapeID="_x0000_i2203" DrawAspect="Content" ObjectID="_1573754620" r:id="rId2365"/>
        </w:object>
      </w:r>
      <w:r>
        <w:rPr>
          <w:color w:val="000000"/>
          <w:sz w:val="26"/>
          <w:szCs w:val="26"/>
          <w:lang w:val="vi-VN"/>
        </w:rPr>
        <w:t xml:space="preserve">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04" type="#_x0000_t75" style="width:12.25pt;height:12.9pt" o:ole="">
            <v:imagedata r:id="rId2366" o:title=""/>
          </v:shape>
          <o:OLEObject Type="Embed" ProgID="Equation.DSMT4" ShapeID="_x0000_i2204" DrawAspect="Content" ObjectID="_1573754621" r:id="rId23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05" type="#_x0000_t75" style="width:31.25pt;height:12.9pt" o:ole="">
            <v:imagedata r:id="rId2368" o:title=""/>
          </v:shape>
          <o:OLEObject Type="Embed" ProgID="Equation.DSMT4" ShapeID="_x0000_i2205" DrawAspect="Content" ObjectID="_1573754622" r:id="rId2369"/>
        </w:object>
      </w:r>
      <w:r>
        <w:rPr>
          <w:color w:val="000000"/>
          <w:sz w:val="26"/>
          <w:szCs w:val="26"/>
          <w:lang w:val="vi-VN"/>
        </w:rPr>
        <w:t xml:space="preserve">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206" type="#_x0000_t75" style="width:12.9pt;height:12.9pt" o:ole="">
            <v:imagedata r:id="rId2370" o:title=""/>
          </v:shape>
          <o:OLEObject Type="Embed" ProgID="Equation.DSMT4" ShapeID="_x0000_i2206" DrawAspect="Content" ObjectID="_1573754623" r:id="rId237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A: do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2207" type="#_x0000_t75" style="width:61.15pt;height:25.15pt" o:ole="">
            <v:imagedata r:id="rId2372" o:title=""/>
          </v:shape>
          <o:OLEObject Type="Embed" ProgID="Equation.DSMT4" ShapeID="_x0000_i2207" DrawAspect="Content" ObjectID="_1573754624" r:id="rId2373"/>
        </w:object>
      </w:r>
      <w:r>
        <w:rPr>
          <w:color w:val="000000"/>
          <w:sz w:val="26"/>
          <w:szCs w:val="26"/>
          <w:lang w:val="pt-BR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>Phương án B: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219" w:dyaOrig="499">
          <v:shape id="_x0000_i2208" type="#_x0000_t75" style="width:61.15pt;height:25.15pt" o:ole="">
            <v:imagedata r:id="rId2374" o:title=""/>
          </v:shape>
          <o:OLEObject Type="Embed" ProgID="Equation.DSMT4" ShapeID="_x0000_i2208" DrawAspect="Content" ObjectID="_1573754625" r:id="rId2375"/>
        </w:object>
      </w:r>
      <w:r>
        <w:rPr>
          <w:color w:val="000000"/>
          <w:sz w:val="26"/>
          <w:szCs w:val="26"/>
          <w:lang w:val="pt-BR"/>
        </w:rPr>
        <w:t>,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420" w:dyaOrig="499">
          <v:shape id="_x0000_i2209" type="#_x0000_t75" style="width:71.3pt;height:25.15pt" o:ole="">
            <v:imagedata r:id="rId2376" o:title=""/>
          </v:shape>
          <o:OLEObject Type="Embed" ProgID="Equation.DSMT4" ShapeID="_x0000_i2209" DrawAspect="Content" ObjectID="_1573754626" r:id="rId2377"/>
        </w:object>
      </w:r>
      <w:r>
        <w:rPr>
          <w:color w:val="000000"/>
          <w:sz w:val="26"/>
          <w:szCs w:val="26"/>
          <w:lang w:val="pt-BR"/>
        </w:rPr>
        <w:t>,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1460" w:dyaOrig="380">
          <v:shape id="_x0000_i2210" type="#_x0000_t75" style="width:72.7pt;height:19pt" o:ole="">
            <v:imagedata r:id="rId2378" o:title=""/>
          </v:shape>
          <o:OLEObject Type="Embed" ProgID="Equation.DSMT4" ShapeID="_x0000_i2210" DrawAspect="Content" ObjectID="_1573754627" r:id="rId2379"/>
        </w:object>
      </w:r>
      <w:r>
        <w:rPr>
          <w:color w:val="000000"/>
          <w:sz w:val="26"/>
          <w:szCs w:val="26"/>
          <w:lang w:val="pt-BR"/>
        </w:rPr>
        <w:t>suy ra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440" w:dyaOrig="380">
          <v:shape id="_x0000_i2211" type="#_x0000_t75" style="width:21.75pt;height:19pt" o:ole="">
            <v:imagedata r:id="rId2380" o:title=""/>
          </v:shape>
          <o:OLEObject Type="Embed" ProgID="Equation.DSMT4" ShapeID="_x0000_i2211" DrawAspect="Content" ObjectID="_1573754628" r:id="rId2381"/>
        </w:object>
      </w:r>
      <w:r>
        <w:rPr>
          <w:color w:val="000000"/>
          <w:sz w:val="26"/>
          <w:szCs w:val="26"/>
          <w:lang w:val="pt-BR"/>
        </w:rPr>
        <w:t xml:space="preserve"> không vuông góc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440" w:dyaOrig="380">
          <v:shape id="_x0000_i2212" type="#_x0000_t75" style="width:21.75pt;height:19pt" o:ole="">
            <v:imagedata r:id="rId2382" o:title=""/>
          </v:shape>
          <o:OLEObject Type="Embed" ProgID="Equation.DSMT4" ShapeID="_x0000_i2212" DrawAspect="Content" ObjectID="_1573754629" r:id="rId2383"/>
        </w:object>
      </w:r>
      <w:r>
        <w:rPr>
          <w:color w:val="000000"/>
          <w:sz w:val="26"/>
          <w:szCs w:val="26"/>
          <w:lang w:val="pt-BR"/>
        </w:rPr>
        <w:t xml:space="preserve"> nên loại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 xml:space="preserve">Phương án C : </w:t>
      </w: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2213" type="#_x0000_t75" style="width:61.15pt;height:25.15pt" o:ole="">
            <v:imagedata r:id="rId2384" o:title=""/>
          </v:shape>
          <o:OLEObject Type="Embed" ProgID="Equation.DSMT4" ShapeID="_x0000_i2213" DrawAspect="Content" ObjectID="_1573754630" r:id="rId238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14" type="#_x0000_t75" style="width:71.3pt;height:25.15pt" o:ole="">
            <v:imagedata r:id="rId2386" o:title=""/>
          </v:shape>
          <o:OLEObject Type="Embed" ProgID="Equation.DSMT4" ShapeID="_x0000_i2214" DrawAspect="Content" ObjectID="_1573754631" r:id="rId238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15" type="#_x0000_t75" style="width:71.3pt;height:25.15pt" o:ole="">
            <v:imagedata r:id="rId2388" o:title=""/>
          </v:shape>
          <o:OLEObject Type="Embed" ProgID="Equation.DSMT4" ShapeID="_x0000_i2215" DrawAspect="Content" ObjectID="_1573754632" r:id="rId2389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760" w:dyaOrig="380">
          <v:shape id="_x0000_i2216" type="#_x0000_t75" style="width:88.3pt;height:19pt" o:ole="">
            <v:imagedata r:id="rId2390" o:title=""/>
          </v:shape>
          <o:OLEObject Type="Embed" ProgID="Equation.DSMT4" ShapeID="_x0000_i2216" DrawAspect="Content" ObjectID="_1573754633" r:id="rId239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300" w:dyaOrig="380">
          <v:shape id="_x0000_i2217" type="#_x0000_t75" style="width:65.2pt;height:19pt" o:ole="">
            <v:imagedata r:id="rId2392" o:title=""/>
          </v:shape>
          <o:OLEObject Type="Embed" ProgID="Equation.DSMT4" ShapeID="_x0000_i2217" DrawAspect="Content" ObjectID="_1573754634" r:id="rId2393"/>
        </w:object>
      </w:r>
      <w:r>
        <w:rPr>
          <w:color w:val="000000"/>
          <w:sz w:val="26"/>
          <w:szCs w:val="26"/>
          <w:lang w:val="vi-VN"/>
        </w:rPr>
        <w:t xml:space="preserve">.Nên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18" type="#_x0000_t75" style="width:31.25pt;height:12.9pt" o:ole="">
            <v:imagedata r:id="rId2394" o:title=""/>
          </v:shape>
          <o:OLEObject Type="Embed" ProgID="Equation.DSMT4" ShapeID="_x0000_i2218" DrawAspect="Content" ObjectID="_1573754635" r:id="rId2395"/>
        </w:object>
      </w:r>
      <w:r>
        <w:rPr>
          <w:color w:val="000000"/>
          <w:sz w:val="26"/>
          <w:szCs w:val="26"/>
          <w:lang w:val="vi-VN"/>
        </w:rPr>
        <w:t xml:space="preserve"> 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19" type="#_x0000_t75" style="width:12.25pt;height:12.9pt" o:ole="">
            <v:imagedata r:id="rId2396" o:title=""/>
          </v:shape>
          <o:OLEObject Type="Embed" ProgID="Equation.DSMT4" ShapeID="_x0000_i2219" DrawAspect="Content" ObjectID="_1573754636" r:id="rId2397"/>
        </w:object>
      </w:r>
      <w:r>
        <w:rPr>
          <w:color w:val="000000"/>
          <w:sz w:val="26"/>
          <w:szCs w:val="26"/>
          <w:lang w:val="vi-VN"/>
        </w:rPr>
        <w:t>.Do đó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16"/>
          <w:sz w:val="26"/>
          <w:szCs w:val="26"/>
        </w:rPr>
        <w:object w:dxaOrig="1140" w:dyaOrig="499">
          <v:shape id="_x0000_i2220" type="#_x0000_t75" style="width:57.05pt;height:25.15pt" o:ole="">
            <v:imagedata r:id="rId2398" o:title=""/>
          </v:shape>
          <o:OLEObject Type="Embed" ProgID="Equation.DSMT4" ShapeID="_x0000_i2220" DrawAspect="Content" ObjectID="_1573754637" r:id="rId2399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1320" w:dyaOrig="499">
          <v:shape id="_x0000_i2221" type="#_x0000_t75" style="width:65.9pt;height:25.15pt" o:ole="">
            <v:imagedata r:id="rId2400" o:title=""/>
          </v:shape>
          <o:OLEObject Type="Embed" ProgID="Equation.DSMT4" ShapeID="_x0000_i2221" DrawAspect="Content" ObjectID="_1573754638" r:id="rId2401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24"/>
          <w:sz w:val="26"/>
          <w:szCs w:val="26"/>
        </w:rPr>
        <w:object w:dxaOrig="540" w:dyaOrig="600">
          <v:shape id="_x0000_i2222" type="#_x0000_t75" style="width:27.15pt;height:29.9pt" o:ole="">
            <v:imagedata r:id="rId2402" o:title=""/>
          </v:shape>
          <o:OLEObject Type="Embed" ProgID="Equation.DSMT4" ShapeID="_x0000_i2222" DrawAspect="Content" ObjectID="_1573754639" r:id="rId24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600">
          <v:shape id="_x0000_i2223" type="#_x0000_t75" style="width:63.85pt;height:29.9pt" o:ole="">
            <v:imagedata r:id="rId2404" o:title=""/>
          </v:shape>
          <o:OLEObject Type="Embed" ProgID="Equation.DSMT4" ShapeID="_x0000_i2223" DrawAspect="Content" ObjectID="_1573754640" r:id="rId240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600">
          <v:shape id="_x0000_i2224" type="#_x0000_t75" style="width:63.85pt;height:29.9pt" o:ole="">
            <v:imagedata r:id="rId2406" o:title=""/>
          </v:shape>
          <o:OLEObject Type="Embed" ProgID="Equation.DSMT4" ShapeID="_x0000_i2224" DrawAspect="Content" ObjectID="_1573754641" r:id="rId240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1180" w:dyaOrig="600">
          <v:shape id="_x0000_i2225" type="#_x0000_t75" style="width:59.1pt;height:29.9pt" o:ole="">
            <v:imagedata r:id="rId2408" o:title=""/>
          </v:shape>
          <o:OLEObject Type="Embed" ProgID="Equation.DSMT4" ShapeID="_x0000_i2225" DrawAspect="Content" ObjectID="_1573754642" r:id="rId240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1160" w:dyaOrig="600">
          <v:shape id="_x0000_i2226" type="#_x0000_t75" style="width:57.75pt;height:29.9pt" o:ole="">
            <v:imagedata r:id="rId2410" o:title=""/>
          </v:shape>
          <o:OLEObject Type="Embed" ProgID="Equation.DSMT4" ShapeID="_x0000_i2226" DrawAspect="Content" ObjectID="_1573754643" r:id="rId2411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8080" w:dyaOrig="1020">
          <v:shape id="_x0000_i2227" type="#_x0000_t75" style="width:404.15pt;height:50.95pt" o:ole="">
            <v:imagedata r:id="rId2412" o:title=""/>
          </v:shape>
          <o:OLEObject Type="Embed" ProgID="Equation.DSMT4" ShapeID="_x0000_i2227" DrawAspect="Content" ObjectID="_1573754644" r:id="rId241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228" type="#_x0000_t75" style="width:31.25pt;height:12.9pt" o:ole="">
            <v:imagedata r:id="rId2414" o:title=""/>
          </v:shape>
          <o:OLEObject Type="Embed" ProgID="Equation.DSMT4" ShapeID="_x0000_i2228" DrawAspect="Content" ObjectID="_1573754645" r:id="rId2415"/>
        </w:object>
      </w:r>
      <w:r>
        <w:rPr>
          <w:color w:val="000000"/>
          <w:sz w:val="26"/>
          <w:szCs w:val="26"/>
        </w:rPr>
        <w:t xml:space="preserve">  vuông tại </w:t>
      </w:r>
      <w:r w:rsidRPr="00826634">
        <w:rPr>
          <w:color w:val="000000"/>
          <w:position w:val="-4"/>
          <w:sz w:val="26"/>
          <w:szCs w:val="26"/>
        </w:rPr>
        <w:object w:dxaOrig="240" w:dyaOrig="260">
          <v:shape id="_x0000_i2229" type="#_x0000_t75" style="width:12.25pt;height:12.9pt" o:ole="">
            <v:imagedata r:id="rId2416" o:title=""/>
          </v:shape>
          <o:OLEObject Type="Embed" ProgID="Equation.DSMT4" ShapeID="_x0000_i2229" DrawAspect="Content" ObjectID="_1573754646" r:id="rId2417"/>
        </w:object>
      </w:r>
      <w:r>
        <w:rPr>
          <w:color w:val="000000"/>
          <w:sz w:val="26"/>
          <w:szCs w:val="26"/>
        </w:rPr>
        <w:t xml:space="preserve"> có </w:t>
      </w:r>
      <w:r w:rsidRPr="00826634">
        <w:rPr>
          <w:color w:val="000000"/>
          <w:position w:val="-4"/>
          <w:sz w:val="26"/>
          <w:szCs w:val="26"/>
        </w:rPr>
        <w:object w:dxaOrig="880" w:dyaOrig="380">
          <v:shape id="_x0000_i2230" type="#_x0000_t75" style="width:44.15pt;height:19pt" o:ole="">
            <v:imagedata r:id="rId2418" o:title=""/>
          </v:shape>
          <o:OLEObject Type="Embed" ProgID="Equation.DSMT4" ShapeID="_x0000_i2230" DrawAspect="Content" ObjectID="_1573754647" r:id="rId2419"/>
        </w:object>
      </w:r>
      <w:r>
        <w:rPr>
          <w:color w:val="000000"/>
          <w:sz w:val="26"/>
          <w:szCs w:val="26"/>
        </w:rPr>
        <w:t>,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31" type="#_x0000_t75" style="width:44.15pt;height:12.9pt" o:ole="">
            <v:imagedata r:id="rId2420" o:title=""/>
          </v:shape>
          <o:OLEObject Type="Embed" ProgID="Equation.DSMT4" ShapeID="_x0000_i2231" DrawAspect="Content" ObjectID="_1573754648" r:id="rId2421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820" w:dyaOrig="380">
          <v:shape id="_x0000_i2232" type="#_x0000_t75" style="width:40.75pt;height:19pt" o:ole="">
            <v:imagedata r:id="rId2422" o:title=""/>
          </v:shape>
          <o:OLEObject Type="Embed" ProgID="Equation.DSMT4" ShapeID="_x0000_i2232" DrawAspect="Content" ObjectID="_1573754649" r:id="rId242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380" w:dyaOrig="320">
          <v:shape id="_x0000_i2233" type="#_x0000_t75" style="width:19pt;height:16.3pt" o:ole="">
            <v:imagedata r:id="rId2424" o:title=""/>
          </v:shape>
          <o:OLEObject Type="Embed" ProgID="Equation.DSMT4" ShapeID="_x0000_i2233" DrawAspect="Content" ObjectID="_1573754650" r:id="rId242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560" w:dyaOrig="320">
          <v:shape id="_x0000_i2234" type="#_x0000_t75" style="width:27.85pt;height:16.3pt" o:ole="">
            <v:imagedata r:id="rId2426" o:title=""/>
          </v:shape>
          <o:OLEObject Type="Embed" ProgID="Equation.DSMT4" ShapeID="_x0000_i2234" DrawAspect="Content" ObjectID="_1573754651" r:id="rId242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320" w:dyaOrig="260">
          <v:shape id="_x0000_i2235" type="#_x0000_t75" style="width:16.3pt;height:12.9pt" o:ole="">
            <v:imagedata r:id="rId2428" o:title=""/>
          </v:shape>
          <o:OLEObject Type="Embed" ProgID="Equation.DSMT4" ShapeID="_x0000_i2235" DrawAspect="Content" ObjectID="_1573754652" r:id="rId2429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2236" type="#_x0000_t75" style="width:10.2pt;height:12.25pt" o:ole="">
            <v:imagedata r:id="rId2430" o:title=""/>
          </v:shape>
          <o:OLEObject Type="Embed" ProgID="Equation.DSMT4" ShapeID="_x0000_i2236" DrawAspect="Content" ObjectID="_1573754653" r:id="rId2431"/>
        </w:object>
      </w:r>
      <w:r>
        <w:rPr>
          <w:b/>
          <w:color w:val="000000"/>
          <w:sz w:val="26"/>
          <w:szCs w:val="26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38"/>
          <w:sz w:val="26"/>
          <w:szCs w:val="26"/>
          <w:lang w:val="vi-VN"/>
        </w:rPr>
        <w:object w:dxaOrig="5440" w:dyaOrig="880">
          <v:shape id="_x0000_i2237" type="#_x0000_t75" style="width:271.7pt;height:44.15pt" o:ole="">
            <v:imagedata r:id="rId2432" o:title=""/>
          </v:shape>
          <o:OLEObject Type="Embed" ProgID="Equation.DSMT4" ShapeID="_x0000_i2237" DrawAspect="Content" ObjectID="_1573754654" r:id="rId24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38" type="#_x0000_t75" style="width:31.25pt;height:12.9pt" o:ole="">
            <v:imagedata r:id="rId2434" o:title=""/>
          </v:shape>
          <o:OLEObject Type="Embed" ProgID="Equation.DSMT4" ShapeID="_x0000_i2238" DrawAspect="Content" ObjectID="_1573754655" r:id="rId2435"/>
        </w:object>
      </w:r>
      <w:r>
        <w:rPr>
          <w:color w:val="000000"/>
          <w:sz w:val="26"/>
          <w:szCs w:val="26"/>
          <w:lang w:val="vi-VN"/>
        </w:rPr>
        <w:t xml:space="preserve"> vuông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39" type="#_x0000_t75" style="width:12.25pt;height:12.9pt" o:ole="">
            <v:imagedata r:id="rId2436" o:title=""/>
          </v:shape>
          <o:OLEObject Type="Embed" ProgID="Equation.DSMT4" ShapeID="_x0000_i2239" DrawAspect="Content" ObjectID="_1573754656" r:id="rId2437"/>
        </w:object>
      </w:r>
      <w:r>
        <w:rPr>
          <w:color w:val="000000"/>
          <w:sz w:val="26"/>
          <w:szCs w:val="26"/>
          <w:lang w:val="vi-VN"/>
        </w:rPr>
        <w:t xml:space="preserve">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1380" w:dyaOrig="400">
          <v:shape id="_x0000_i2240" type="#_x0000_t75" style="width:69.3pt;height:19.7pt" o:ole="">
            <v:imagedata r:id="rId2438" o:title=""/>
          </v:shape>
          <o:OLEObject Type="Embed" ProgID="Equation.DSMT4" ShapeID="_x0000_i2240" DrawAspect="Content" ObjectID="_1573754657" r:id="rId2439"/>
        </w:object>
      </w:r>
      <w:r>
        <w:rPr>
          <w:color w:val="000000"/>
          <w:sz w:val="26"/>
          <w:szCs w:val="26"/>
          <w:lang w:val="vi-VN"/>
        </w:rPr>
        <w:t xml:space="preserve">.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241" type="#_x0000_t75" style="width:16.3pt;height:12.9pt" o:ole="">
            <v:imagedata r:id="rId2440" o:title=""/>
          </v:shape>
          <o:OLEObject Type="Embed" ProgID="Equation.DSMT4" ShapeID="_x0000_i2241" DrawAspect="Content" ObjectID="_1573754658" r:id="rId2441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242" type="#_x0000_t75" style="width:23.1pt;height:12.9pt" o:ole="">
            <v:imagedata r:id="rId2442" o:title=""/>
          </v:shape>
          <o:OLEObject Type="Embed" ProgID="Equation.DSMT4" ShapeID="_x0000_i2242" DrawAspect="Content" ObjectID="_1573754659" r:id="rId244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 xml:space="preserve"> Tính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40" w:dyaOrig="380">
          <v:shape id="_x0000_i2243" type="#_x0000_t75" style="width:42.1pt;height:19pt" o:ole="">
            <v:imagedata r:id="rId2444" o:title=""/>
          </v:shape>
          <o:OLEObject Type="Embed" ProgID="Equation.DSMT4" ShapeID="_x0000_i2243" DrawAspect="Content" ObjectID="_1573754660" r:id="rId244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420" w:dyaOrig="260">
          <v:shape id="_x0000_i2244" type="#_x0000_t75" style="width:21.05pt;height:12.9pt" o:ole="">
            <v:imagedata r:id="rId2446" o:title=""/>
          </v:shape>
          <o:OLEObject Type="Embed" ProgID="Equation.DSMT4" ShapeID="_x0000_i2244" DrawAspect="Content" ObjectID="_1573754661" r:id="rId2447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5" type="#_x0000_t75" style="width:23.1pt;height:16.3pt" o:ole="">
            <v:imagedata r:id="rId2448" o:title=""/>
          </v:shape>
          <o:OLEObject Type="Embed" ProgID="Equation.DSMT4" ShapeID="_x0000_i2245" DrawAspect="Content" ObjectID="_1573754662" r:id="rId244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620" w:dyaOrig="260">
          <v:shape id="_x0000_i2246" type="#_x0000_t75" style="width:31.25pt;height:12.9pt" o:ole="">
            <v:imagedata r:id="rId2450" o:title=""/>
          </v:shape>
          <o:OLEObject Type="Embed" ProgID="Equation.DSMT4" ShapeID="_x0000_i2246" DrawAspect="Content" ObjectID="_1573754663" r:id="rId2451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7" type="#_x0000_t75" style="width:23.1pt;height:16.3pt" o:ole="">
            <v:imagedata r:id="rId2452" o:title=""/>
          </v:shape>
          <o:OLEObject Type="Embed" ProgID="Equation.DSMT4" ShapeID="_x0000_i2247" DrawAspect="Content" ObjectID="_1573754664" r:id="rId245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00" w:dyaOrig="279">
          <v:shape id="_x0000_i2248" type="#_x0000_t75" style="width:14.95pt;height:14.25pt" o:ole="">
            <v:imagedata r:id="rId2454" o:title=""/>
          </v:shape>
          <o:OLEObject Type="Embed" ProgID="Equation.DSMT4" ShapeID="_x0000_i2248" DrawAspect="Content" ObjectID="_1573754665" r:id="rId2455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9" type="#_x0000_t75" style="width:23.1pt;height:16.3pt" o:ole="">
            <v:imagedata r:id="rId2456" o:title=""/>
          </v:shape>
          <o:OLEObject Type="Embed" ProgID="Equation.DSMT4" ShapeID="_x0000_i2249" DrawAspect="Content" ObjectID="_1573754666" r:id="rId2457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6"/>
          <w:sz w:val="26"/>
          <w:szCs w:val="26"/>
        </w:rPr>
        <w:object w:dxaOrig="480" w:dyaOrig="279">
          <v:shape id="_x0000_i2250" type="#_x0000_t75" style="width:23.75pt;height:14.25pt" o:ole="">
            <v:imagedata r:id="rId2458" o:title=""/>
          </v:shape>
          <o:OLEObject Type="Embed" ProgID="Equation.DSMT4" ShapeID="_x0000_i2250" DrawAspect="Content" ObjectID="_1573754667" r:id="rId2459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51" type="#_x0000_t75" style="width:23.1pt;height:16.3pt" o:ole="">
            <v:imagedata r:id="rId2460" o:title=""/>
          </v:shape>
          <o:OLEObject Type="Embed" ProgID="Equation.DSMT4" ShapeID="_x0000_i2251" DrawAspect="Content" ObjectID="_1573754668" r:id="rId2461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 w:rsidRPr="00826634">
        <w:rPr>
          <w:position w:val="-24"/>
        </w:rPr>
        <w:object w:dxaOrig="7119" w:dyaOrig="600">
          <v:shape id="_x0000_i2252" type="#_x0000_t75" style="width:355.9pt;height:29.9pt" o:ole="">
            <v:imagedata r:id="rId2462" o:title=""/>
          </v:shape>
          <o:OLEObject Type="Embed" ProgID="Equation.DSMT4" ShapeID="_x0000_i2252" DrawAspect="Content" ObjectID="_1573754669" r:id="rId2463"/>
        </w:objec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53" type="#_x0000_t75" style="width:31.25pt;height:12.9pt" o:ole="">
            <v:imagedata r:id="rId2464" o:title=""/>
          </v:shape>
          <o:OLEObject Type="Embed" ProgID="Equation.DSMT4" ShapeID="_x0000_i2253" DrawAspect="Content" ObjectID="_1573754670" r:id="rId2465"/>
        </w:object>
      </w:r>
      <w:r>
        <w:rPr>
          <w:color w:val="000000"/>
          <w:sz w:val="26"/>
          <w:szCs w:val="26"/>
          <w:lang w:val="vi-VN"/>
        </w:rPr>
        <w:t xml:space="preserve"> có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54" type="#_x0000_t75" style="width:21.75pt;height:12.9pt" o:ole="">
            <v:imagedata r:id="rId2466" o:title=""/>
          </v:shape>
          <o:OLEObject Type="Embed" ProgID="Equation.DSMT4" ShapeID="_x0000_i2254" DrawAspect="Content" ObjectID="_1573754671" r:id="rId2467"/>
        </w:object>
      </w:r>
      <w:r>
        <w:rPr>
          <w:color w:val="000000"/>
          <w:sz w:val="26"/>
          <w:szCs w:val="26"/>
          <w:lang w:val="vi-VN"/>
        </w:rPr>
        <w:t xml:space="preserve"> (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255" type="#_x0000_t75" style="width:14.25pt;height:12.9pt" o:ole="">
            <v:imagedata r:id="rId2468" o:title=""/>
          </v:shape>
          <o:OLEObject Type="Embed" ProgID="Equation.DSMT4" ShapeID="_x0000_i2255" DrawAspect="Content" ObjectID="_1573754672" r:id="rId2469"/>
        </w:object>
      </w:r>
      <w:r>
        <w:rPr>
          <w:color w:val="000000"/>
          <w:sz w:val="26"/>
          <w:szCs w:val="26"/>
          <w:lang w:val="vi-VN"/>
        </w:rPr>
        <w:t xml:space="preserve"> ở trên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256" type="#_x0000_t75" style="width:23.1pt;height:12.9pt" o:ole="">
            <v:imagedata r:id="rId2470" o:title=""/>
          </v:shape>
          <o:OLEObject Type="Embed" ProgID="Equation.DSMT4" ShapeID="_x0000_i2256" DrawAspect="Content" ObjectID="_1573754673" r:id="rId2471"/>
        </w:object>
      </w:r>
      <w:r>
        <w:rPr>
          <w:color w:val="000000"/>
          <w:sz w:val="26"/>
          <w:szCs w:val="26"/>
          <w:lang w:val="vi-VN"/>
        </w:rPr>
        <w:t>).Câu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80" w:dyaOrig="380">
          <v:shape id="_x0000_i2257" type="#_x0000_t75" style="width:93.75pt;height:19pt" o:ole="">
            <v:imagedata r:id="rId2472" o:title=""/>
          </v:shape>
          <o:OLEObject Type="Embed" ProgID="Equation.DSMT4" ShapeID="_x0000_i2257" DrawAspect="Content" ObjectID="_1573754674" r:id="rId247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900" w:dyaOrig="380">
          <v:shape id="_x0000_i2258" type="#_x0000_t75" style="width:95.1pt;height:19pt" o:ole="">
            <v:imagedata r:id="rId2474" o:title=""/>
          </v:shape>
          <o:OLEObject Type="Embed" ProgID="Equation.DSMT4" ShapeID="_x0000_i2258" DrawAspect="Content" ObjectID="_1573754675" r:id="rId247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900" w:dyaOrig="380">
          <v:shape id="_x0000_i2259" type="#_x0000_t75" style="width:95.1pt;height:19pt" o:ole="">
            <v:imagedata r:id="rId2476" o:title=""/>
          </v:shape>
          <o:OLEObject Type="Embed" ProgID="Equation.DSMT4" ShapeID="_x0000_i2259" DrawAspect="Content" ObjectID="_1573754676" r:id="rId247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80" w:dyaOrig="380">
          <v:shape id="_x0000_i2260" type="#_x0000_t75" style="width:93.75pt;height:19pt" o:ole="">
            <v:imagedata r:id="rId2478" o:title=""/>
          </v:shape>
          <o:OLEObject Type="Embed" ProgID="Equation.DSMT4" ShapeID="_x0000_i2260" DrawAspect="Content" ObjectID="_1573754677" r:id="rId247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840" w:dyaOrig="600">
          <v:shape id="_x0000_i2261" type="#_x0000_t75" style="width:342.35pt;height:29.9pt" o:ole="">
            <v:imagedata r:id="rId2480" o:title=""/>
          </v:shape>
          <o:OLEObject Type="Embed" ProgID="Equation.DSMT4" ShapeID="_x0000_i2261" DrawAspect="Content" ObjectID="_1573754678" r:id="rId2481"/>
        </w:object>
      </w:r>
      <w:r>
        <w:rPr>
          <w:color w:val="000000"/>
          <w:sz w:val="26"/>
          <w:szCs w:val="26"/>
          <w:lang w:val="fr-FR"/>
        </w:rPr>
        <w:t>nên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2 vectơ đơn vị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262" type="#_x0000_t75" style="width:10.2pt;height:19pt" o:ole="">
            <v:imagedata r:id="rId2482" o:title=""/>
          </v:shape>
          <o:OLEObject Type="Embed" ProgID="Equation.DSMT4" ShapeID="_x0000_i2262" DrawAspect="Content" ObjectID="_1573754679" r:id="rId2483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263" type="#_x0000_t75" style="width:10.2pt;height:19pt" o:ole="">
            <v:imagedata r:id="rId2484" o:title=""/>
          </v:shape>
          <o:OLEObject Type="Embed" ProgID="Equation.DSMT4" ShapeID="_x0000_i2263" DrawAspect="Content" ObjectID="_1573754680" r:id="rId2485"/>
        </w:object>
      </w:r>
      <w:r>
        <w:rPr>
          <w:color w:val="000000"/>
          <w:sz w:val="26"/>
          <w:szCs w:val="26"/>
          <w:lang w:val="vi-VN"/>
        </w:rPr>
        <w:t xml:space="preserve">  thỏa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100" w:dyaOrig="600">
          <v:shape id="_x0000_i2264" type="#_x0000_t75" style="width:55pt;height:29.9pt" o:ole="">
            <v:imagedata r:id="rId2486" o:title=""/>
          </v:shape>
          <o:OLEObject Type="Embed" ProgID="Equation.DSMT4" ShapeID="_x0000_i2264" DrawAspect="Content" ObjectID="_1573754681" r:id="rId2487"/>
        </w:object>
      </w:r>
      <w:r>
        <w:rPr>
          <w:color w:val="000000"/>
          <w:sz w:val="26"/>
          <w:szCs w:val="26"/>
          <w:lang w:val="vi-VN"/>
        </w:rPr>
        <w:t xml:space="preserve">. Hãy xác định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920" w:dyaOrig="600">
          <v:shape id="_x0000_i2265" type="#_x0000_t75" style="width:95.75pt;height:29.9pt" o:ole="">
            <v:imagedata r:id="rId2488" o:title=""/>
          </v:shape>
          <o:OLEObject Type="Embed" ProgID="Equation.DSMT4" ShapeID="_x0000_i2265" DrawAspect="Content" ObjectID="_1573754682" r:id="rId248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6"/>
          <w:sz w:val="26"/>
          <w:szCs w:val="26"/>
        </w:rPr>
        <w:object w:dxaOrig="200" w:dyaOrig="279">
          <v:shape id="_x0000_i2266" type="#_x0000_t75" style="width:10.2pt;height:14.25pt" o:ole="">
            <v:imagedata r:id="rId2490" o:title=""/>
          </v:shape>
          <o:OLEObject Type="Embed" ProgID="Equation.DSMT4" ShapeID="_x0000_i2266" DrawAspect="Content" ObjectID="_1573754683" r:id="rId24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267" type="#_x0000_t75" style="width:8.85pt;height:12.25pt" o:ole="">
            <v:imagedata r:id="rId2492" o:title=""/>
          </v:shape>
          <o:OLEObject Type="Embed" ProgID="Equation.DSMT4" ShapeID="_x0000_i2267" DrawAspect="Content" ObjectID="_1573754684" r:id="rId24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80" w:dyaOrig="279">
          <v:shape id="_x0000_i2268" type="#_x0000_t75" style="width:19pt;height:14.25pt" o:ole="">
            <v:imagedata r:id="rId2494" o:title=""/>
          </v:shape>
          <o:OLEObject Type="Embed" ProgID="Equation.DSMT4" ShapeID="_x0000_i2268" DrawAspect="Content" ObjectID="_1573754685" r:id="rId24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40">
          <v:shape id="_x0000_i2269" type="#_x0000_t75" style="width:18.35pt;height:12.25pt" o:ole="">
            <v:imagedata r:id="rId2496" o:title=""/>
          </v:shape>
          <o:OLEObject Type="Embed" ProgID="Equation.DSMT4" ShapeID="_x0000_i2269" DrawAspect="Content" ObjectID="_1573754686" r:id="rId24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1180" w:dyaOrig="600">
          <v:shape id="_x0000_i2270" type="#_x0000_t75" style="width:59.1pt;height:29.9pt" o:ole="">
            <v:imagedata r:id="rId2498" o:title=""/>
          </v:shape>
          <o:OLEObject Type="Embed" ProgID="Equation.DSMT4" ShapeID="_x0000_i2270" DrawAspect="Content" ObjectID="_1573754687" r:id="rId249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760" w:dyaOrig="660">
          <v:shape id="_x0000_i2271" type="#_x0000_t75" style="width:188.15pt;height:33.3pt" o:ole="">
            <v:imagedata r:id="rId2500" o:title=""/>
          </v:shape>
          <o:OLEObject Type="Embed" ProgID="Equation.DSMT4" ShapeID="_x0000_i2271" DrawAspect="Content" ObjectID="_1573754688" r:id="rId250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4580" w:dyaOrig="639">
          <v:shape id="_x0000_i2272" type="#_x0000_t75" style="width:228.9pt;height:31.9pt" o:ole="">
            <v:imagedata r:id="rId2502" o:title=""/>
          </v:shape>
          <o:OLEObject Type="Embed" ProgID="Equation.DSMT4" ShapeID="_x0000_i2272" DrawAspect="Content" ObjectID="_1573754689" r:id="rId25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73" type="#_x0000_t75" style="width:31.25pt;height:12.9pt" o:ole="">
            <v:imagedata r:id="rId2504" o:title=""/>
          </v:shape>
          <o:OLEObject Type="Embed" ProgID="Equation.DSMT4" ShapeID="_x0000_i2273" DrawAspect="Content" ObjectID="_1573754690" r:id="rId2505"/>
        </w:object>
      </w:r>
      <w:r>
        <w:rPr>
          <w:color w:val="000000"/>
          <w:sz w:val="26"/>
          <w:szCs w:val="26"/>
          <w:lang w:val="vi-VN"/>
        </w:rPr>
        <w:t xml:space="preserve">. Lấy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274" type="#_x0000_t75" style="width:16.3pt;height:12.9pt" o:ole="">
            <v:imagedata r:id="rId2506" o:title=""/>
          </v:shape>
          <o:OLEObject Type="Embed" ProgID="Equation.DSMT4" ShapeID="_x0000_i2274" DrawAspect="Content" ObjectID="_1573754691" r:id="rId2507"/>
        </w:object>
      </w:r>
      <w:r>
        <w:rPr>
          <w:color w:val="000000"/>
          <w:sz w:val="26"/>
          <w:szCs w:val="26"/>
          <w:lang w:val="vi-VN"/>
        </w:rPr>
        <w:t xml:space="preserve"> trên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75" type="#_x0000_t75" style="width:21.75pt;height:12.9pt" o:ole="">
            <v:imagedata r:id="rId2508" o:title=""/>
          </v:shape>
          <o:OLEObject Type="Embed" ProgID="Equation.DSMT4" ShapeID="_x0000_i2275" DrawAspect="Content" ObjectID="_1573754692" r:id="rId2509"/>
        </w:object>
      </w:r>
      <w:r>
        <w:rPr>
          <w:color w:val="000000"/>
          <w:sz w:val="26"/>
          <w:szCs w:val="26"/>
          <w:lang w:val="vi-VN"/>
        </w:rPr>
        <w:t xml:space="preserve"> sao cho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60" w:dyaOrig="380">
          <v:shape id="_x0000_i2276" type="#_x0000_t75" style="width:122.95pt;height:19pt" o:ole="">
            <v:imagedata r:id="rId2510" o:title=""/>
          </v:shape>
          <o:OLEObject Type="Embed" ProgID="Equation.DSMT4" ShapeID="_x0000_i2276" DrawAspect="Content" ObjectID="_1573754693" r:id="rId2511"/>
        </w:object>
      </w:r>
      <w:r>
        <w:rPr>
          <w:color w:val="000000"/>
          <w:sz w:val="26"/>
          <w:szCs w:val="26"/>
          <w:lang w:val="vi-VN"/>
        </w:rPr>
        <w:t>.Câu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20" w:dyaOrig="260">
          <v:shape id="_x0000_i2277" type="#_x0000_t75" style="width:16.3pt;height:12.9pt" o:ole="">
            <v:imagedata r:id="rId2512" o:title=""/>
          </v:shape>
          <o:OLEObject Type="Embed" ProgID="Equation.DSMT4" ShapeID="_x0000_i2277" DrawAspect="Content" ObjectID="_1573754694" r:id="rId2513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78" type="#_x0000_t75" style="width:21.75pt;height:12.9pt" o:ole="">
            <v:imagedata r:id="rId2514" o:title=""/>
          </v:shape>
          <o:OLEObject Type="Embed" ProgID="Equation.DSMT4" ShapeID="_x0000_i2278" DrawAspect="Content" ObjectID="_1573754695" r:id="rId2515"/>
        </w:object>
      </w:r>
      <w:r>
        <w:rPr>
          <w:color w:val="000000"/>
          <w:sz w:val="26"/>
          <w:szCs w:val="26"/>
          <w:lang w:val="vi-VN"/>
        </w:rPr>
        <w:t xml:space="preserve">.             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260">
          <v:shape id="_x0000_i2279" type="#_x0000_t75" style="width:25.15pt;height:12.9pt" o:ole="">
            <v:imagedata r:id="rId2516" o:title=""/>
          </v:shape>
          <o:OLEObject Type="Embed" ProgID="Equation.DSMT4" ShapeID="_x0000_i2279" DrawAspect="Content" ObjectID="_1573754696" r:id="rId2517"/>
        </w:object>
      </w:r>
      <w:r>
        <w:rPr>
          <w:color w:val="000000"/>
          <w:sz w:val="26"/>
          <w:szCs w:val="26"/>
          <w:lang w:val="vi-VN"/>
        </w:rPr>
        <w:t xml:space="preserve"> là đường phân giác của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80" type="#_x0000_t75" style="width:12.25pt;height:12.9pt" o:ole="">
            <v:imagedata r:id="rId2518" o:title=""/>
          </v:shape>
          <o:OLEObject Type="Embed" ProgID="Equation.DSMT4" ShapeID="_x0000_i2280" DrawAspect="Content" ObjectID="_1573754697" r:id="rId251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180" w:dyaOrig="260">
          <v:shape id="_x0000_i2281" type="#_x0000_t75" style="width:59.1pt;height:12.9pt" o:ole="">
            <v:imagedata r:id="rId2520" o:title=""/>
          </v:shape>
          <o:OLEObject Type="Embed" ProgID="Equation.DSMT4" ShapeID="_x0000_i2281" DrawAspect="Content" ObjectID="_1573754698" r:id="rId2521"/>
        </w:object>
      </w:r>
      <w:r>
        <w:rPr>
          <w:color w:val="000000"/>
          <w:sz w:val="26"/>
          <w:szCs w:val="26"/>
          <w:lang w:val="vi-VN"/>
        </w:rPr>
        <w:t xml:space="preserve">.                                  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A, B, C đều sai.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540" w:dyaOrig="600">
          <v:shape id="_x0000_i2282" type="#_x0000_t75" style="width:326.7pt;height:29.9pt" o:ole="">
            <v:imagedata r:id="rId2522" o:title=""/>
          </v:shape>
          <o:OLEObject Type="Embed" ProgID="Equation.DSMT4" ShapeID="_x0000_i2282" DrawAspect="Content" ObjectID="_1573754699" r:id="rId2523"/>
        </w:object>
      </w:r>
      <w:r>
        <w:rPr>
          <w:color w:val="000000"/>
          <w:sz w:val="26"/>
          <w:szCs w:val="26"/>
          <w:lang w:val="vi-VN"/>
        </w:rPr>
        <w:t xml:space="preserve"> nên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80" w:dyaOrig="260">
          <v:shape id="_x0000_i2283" type="#_x0000_t75" style="width:59.1pt;height:12.9pt" o:ole="">
            <v:imagedata r:id="rId2524" o:title=""/>
          </v:shape>
          <o:OLEObject Type="Embed" ProgID="Equation.DSMT4" ShapeID="_x0000_i2283" DrawAspect="Content" ObjectID="_1573754700" r:id="rId25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2284" type="#_x0000_t75" style="width:38.7pt;height:12.9pt" o:ole="">
            <v:imagedata r:id="rId2526" o:title=""/>
          </v:shape>
          <o:OLEObject Type="Embed" ProgID="Equation.DSMT4" ShapeID="_x0000_i2284" DrawAspect="Content" ObjectID="_1573754701" r:id="rId2527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2285" type="#_x0000_t75" style="width:50.25pt;height:12.9pt" o:ole="">
            <v:imagedata r:id="rId2528" o:title=""/>
          </v:shape>
          <o:OLEObject Type="Embed" ProgID="Equation.DSMT4" ShapeID="_x0000_i2285" DrawAspect="Content" ObjectID="_1573754702" r:id="rId2529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2286" type="#_x0000_t75" style="width:48.25pt;height:12.9pt" o:ole="">
            <v:imagedata r:id="rId2530" o:title=""/>
          </v:shape>
          <o:OLEObject Type="Embed" ProgID="Equation.DSMT4" ShapeID="_x0000_i2286" DrawAspect="Content" ObjectID="_1573754703" r:id="rId2531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2287" type="#_x0000_t75" style="width:50.25pt;height:12.9pt" o:ole="">
            <v:imagedata r:id="rId2532" o:title=""/>
          </v:shape>
          <o:OLEObject Type="Embed" ProgID="Equation.DSMT4" ShapeID="_x0000_i2287" DrawAspect="Content" ObjectID="_1573754704" r:id="rId2533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20" w:dyaOrig="380">
          <v:shape id="_x0000_i2288" type="#_x0000_t75" style="width:40.75pt;height:19pt" o:ole="">
            <v:imagedata r:id="rId2534" o:title=""/>
          </v:shape>
          <o:OLEObject Type="Embed" ProgID="Equation.DSMT4" ShapeID="_x0000_i2288" DrawAspect="Content" ObjectID="_1573754705" r:id="rId2535"/>
        </w:object>
      </w:r>
      <w:r>
        <w:rPr>
          <w:color w:val="000000"/>
          <w:sz w:val="26"/>
          <w:szCs w:val="26"/>
          <w:lang w:val="vi-VN"/>
        </w:rPr>
        <w:t xml:space="preserve"> 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fr-FR"/>
        </w:rPr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560" w:dyaOrig="320">
          <v:shape id="_x0000_i2289" type="#_x0000_t75" style="width:27.85pt;height:16.3pt" o:ole="">
            <v:imagedata r:id="rId2536" o:title=""/>
          </v:shape>
          <o:OLEObject Type="Embed" ProgID="Equation.DSMT4" ShapeID="_x0000_i2289" DrawAspect="Content" ObjectID="_1573754706" r:id="rId253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499" w:dyaOrig="320">
          <v:shape id="_x0000_i2290" type="#_x0000_t75" style="width:25.15pt;height:16.3pt" o:ole="">
            <v:imagedata r:id="rId2538" o:title=""/>
          </v:shape>
          <o:OLEObject Type="Embed" ProgID="Equation.DSMT4" ShapeID="_x0000_i2290" DrawAspect="Content" ObjectID="_1573754707" r:id="rId253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00" w:dyaOrig="260">
          <v:shape id="_x0000_i2291" type="#_x0000_t75" style="width:10.2pt;height:12.9pt" o:ole="">
            <v:imagedata r:id="rId2540" o:title=""/>
          </v:shape>
          <o:OLEObject Type="Embed" ProgID="Equation.DSMT4" ShapeID="_x0000_i2291" DrawAspect="Content" ObjectID="_1573754708" r:id="rId254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80" w:dyaOrig="320">
          <v:shape id="_x0000_i2292" type="#_x0000_t75" style="width:19pt;height:16.3pt" o:ole="">
            <v:imagedata r:id="rId2542" o:title=""/>
          </v:shape>
          <o:OLEObject Type="Embed" ProgID="Equation.DSMT4" ShapeID="_x0000_i2292" DrawAspect="Content" ObjectID="_1573754709" r:id="rId2543"/>
        </w:objec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fr-FR"/>
        </w:rPr>
        <w:t>Vì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5280" w:dyaOrig="600">
          <v:shape id="_x0000_i2293" type="#_x0000_t75" style="width:264.25pt;height:29.9pt" o:ole="">
            <v:imagedata r:id="rId2544" o:title=""/>
          </v:shape>
          <o:OLEObject Type="Embed" ProgID="Equation.DSMT4" ShapeID="_x0000_i2293" DrawAspect="Content" ObjectID="_1573754710" r:id="rId254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</w:rPr>
        <w:t>ên chọn A.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294" type="#_x0000_t75" style="width:31.25pt;height:12.9pt" o:ole="">
            <v:imagedata r:id="rId2546" o:title=""/>
          </v:shape>
          <o:OLEObject Type="Embed" ProgID="Equation.DSMT4" ShapeID="_x0000_i2294" DrawAspect="Content" ObjectID="_1573754711" r:id="rId2547"/>
        </w:object>
      </w:r>
      <w:r>
        <w:rPr>
          <w:color w:val="000000"/>
          <w:sz w:val="26"/>
          <w:szCs w:val="26"/>
        </w:rPr>
        <w:t xml:space="preserve"> vuông tại </w:t>
      </w:r>
      <w:r w:rsidRPr="00826634">
        <w:rPr>
          <w:color w:val="000000"/>
          <w:position w:val="-4"/>
          <w:sz w:val="26"/>
          <w:szCs w:val="26"/>
        </w:rPr>
        <w:object w:dxaOrig="260" w:dyaOrig="260">
          <v:shape id="_x0000_i2295" type="#_x0000_t75" style="width:12.9pt;height:12.9pt" o:ole="">
            <v:imagedata r:id="rId2548" o:title=""/>
          </v:shape>
          <o:OLEObject Type="Embed" ProgID="Equation.DSMT4" ShapeID="_x0000_i2295" DrawAspect="Content" ObjectID="_1573754712" r:id="rId2549"/>
        </w:object>
      </w:r>
      <w:r>
        <w:rPr>
          <w:color w:val="000000"/>
          <w:sz w:val="26"/>
          <w:szCs w:val="26"/>
        </w:rPr>
        <w:t xml:space="preserve"> có 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96" type="#_x0000_t75" style="width:44.15pt;height:12.9pt" o:ole="">
            <v:imagedata r:id="rId2550" o:title=""/>
          </v:shape>
          <o:OLEObject Type="Embed" ProgID="Equation.DSMT4" ShapeID="_x0000_i2296" DrawAspect="Content" ObjectID="_1573754713" r:id="rId2551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97" type="#_x0000_t75" style="width:44.15pt;height:12.9pt" o:ole="">
            <v:imagedata r:id="rId2552" o:title=""/>
          </v:shape>
          <o:OLEObject Type="Embed" ProgID="Equation.DSMT4" ShapeID="_x0000_i2297" DrawAspect="Content" ObjectID="_1573754714" r:id="rId2553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859" w:dyaOrig="380">
          <v:shape id="_x0000_i2298" type="#_x0000_t75" style="width:42.8pt;height:19pt" o:ole="">
            <v:imagedata r:id="rId2554" o:title=""/>
          </v:shape>
          <o:OLEObject Type="Embed" ProgID="Equation.DSMT4" ShapeID="_x0000_i2298" DrawAspect="Content" ObjectID="_1573754715" r:id="rId255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2299" type="#_x0000_t75" style="width:8.85pt;height:12.9pt" o:ole="">
            <v:imagedata r:id="rId2556" o:title=""/>
          </v:shape>
          <o:OLEObject Type="Embed" ProgID="Equation.DSMT4" ShapeID="_x0000_i2299" DrawAspect="Content" ObjectID="_1573754716" r:id="rId255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u w:val="single"/>
        </w:rPr>
        <w:t>B.</w:t>
      </w:r>
      <w:r w:rsidRPr="00826634">
        <w:rPr>
          <w:b/>
          <w:color w:val="000000"/>
          <w:position w:val="-4"/>
          <w:sz w:val="26"/>
          <w:szCs w:val="26"/>
          <w:u w:val="single"/>
        </w:rPr>
        <w:object w:dxaOrig="300" w:dyaOrig="260">
          <v:shape id="_x0000_i2300" type="#_x0000_t75" style="width:14.95pt;height:12.9pt" o:ole="">
            <v:imagedata r:id="rId2558" o:title=""/>
          </v:shape>
          <o:OLEObject Type="Embed" ProgID="Equation.DSMT4" ShapeID="_x0000_i2300" DrawAspect="Content" ObjectID="_1573754717" r:id="rId255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2301" type="#_x0000_t75" style="width:10.2pt;height:12.9pt" o:ole="">
            <v:imagedata r:id="rId2560" o:title=""/>
          </v:shape>
          <o:OLEObject Type="Embed" ProgID="Equation.DSMT4" ShapeID="_x0000_i2301" DrawAspect="Content" ObjectID="_1573754718" r:id="rId25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302" type="#_x0000_t75" style="width:8.85pt;height:12.25pt" o:ole="">
            <v:imagedata r:id="rId2562" o:title=""/>
          </v:shape>
          <o:OLEObject Type="Embed" ProgID="Equation.DSMT4" ShapeID="_x0000_i2302" DrawAspect="Content" ObjectID="_1573754719" r:id="rId256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</w:t>
      </w:r>
      <w:r>
        <w:rPr>
          <w:color w:val="000000"/>
          <w:sz w:val="26"/>
          <w:szCs w:val="26"/>
          <w:lang w:val="nl-NL"/>
        </w:rPr>
        <w:t>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40" w:dyaOrig="600">
          <v:shape id="_x0000_i2303" type="#_x0000_t75" style="width:332.15pt;height:29.9pt" o:ole="">
            <v:imagedata r:id="rId2564" o:title=""/>
          </v:shape>
          <o:OLEObject Type="Embed" ProgID="Equation.DSMT4" ShapeID="_x0000_i2303" DrawAspect="Content" ObjectID="_1573754720" r:id="rId2565"/>
        </w:object>
      </w:r>
      <w:r>
        <w:rPr>
          <w:color w:val="000000"/>
          <w:sz w:val="26"/>
          <w:szCs w:val="26"/>
          <w:lang w:val="fr-FR"/>
        </w:rPr>
        <w:t>nên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hai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304" type="#_x0000_t75" style="width:10.2pt;height:19pt" o:ole="">
            <v:imagedata r:id="rId2566" o:title=""/>
          </v:shape>
          <o:OLEObject Type="Embed" ProgID="Equation.DSMT4" ShapeID="_x0000_i2304" DrawAspect="Content" ObjectID="_1573754721" r:id="rId2567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305" type="#_x0000_t75" style="width:10.2pt;height:19pt" o:ole="">
            <v:imagedata r:id="rId2568" o:title=""/>
          </v:shape>
          <o:OLEObject Type="Embed" ProgID="Equation.DSMT4" ShapeID="_x0000_i2305" DrawAspect="Content" ObjectID="_1573754722" r:id="rId2569"/>
        </w:object>
      </w:r>
      <w:r>
        <w:rPr>
          <w:color w:val="000000"/>
          <w:sz w:val="26"/>
          <w:szCs w:val="26"/>
          <w:lang w:val="vi-VN"/>
        </w:rPr>
        <w:t xml:space="preserve">. Biết  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79" w:dyaOrig="600">
          <v:shape id="_x0000_i2306" type="#_x0000_t75" style="width:14.25pt;height:29.9pt" o:ole="">
            <v:imagedata r:id="rId2570" o:title=""/>
          </v:shape>
          <o:OLEObject Type="Embed" ProgID="Equation.DSMT4" ShapeID="_x0000_i2306" DrawAspect="Content" ObjectID="_1573754723" r:id="rId2571"/>
        </w:object>
      </w:r>
      <w:r>
        <w:rPr>
          <w:color w:val="000000"/>
          <w:sz w:val="26"/>
          <w:szCs w:val="26"/>
          <w:lang w:val="vi-VN"/>
        </w:rPr>
        <w:t xml:space="preserve"> =2 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40" w:dyaOrig="600">
          <v:shape id="_x0000_i2307" type="#_x0000_t75" style="width:12.25pt;height:29.9pt" o:ole="">
            <v:imagedata r:id="rId2572" o:title=""/>
          </v:shape>
          <o:OLEObject Type="Embed" ProgID="Equation.DSMT4" ShapeID="_x0000_i2307" DrawAspect="Content" ObjectID="_1573754724" r:id="rId2573"/>
        </w:object>
      </w:r>
      <w:r>
        <w:rPr>
          <w:color w:val="000000"/>
          <w:sz w:val="26"/>
          <w:szCs w:val="26"/>
          <w:lang w:val="vi-VN"/>
        </w:rPr>
        <w:t xml:space="preserve">=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80" w:dyaOrig="380">
          <v:shape id="_x0000_i2308" type="#_x0000_t75" style="width:19pt;height:19pt" o:ole="">
            <v:imagedata r:id="rId2574" o:title=""/>
          </v:shape>
          <o:OLEObject Type="Embed" ProgID="Equation.DSMT4" ShapeID="_x0000_i2308" DrawAspect="Content" ObjectID="_1573754725" r:id="rId257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80" w:dyaOrig="600">
          <v:shape id="_x0000_i2309" type="#_x0000_t75" style="width:63.85pt;height:29.9pt" o:ole="">
            <v:imagedata r:id="rId2576" o:title=""/>
          </v:shape>
          <o:OLEObject Type="Embed" ProgID="Equation.DSMT4" ShapeID="_x0000_i2309" DrawAspect="Content" ObjectID="_1573754726" r:id="rId2577"/>
        </w:object>
      </w:r>
      <w:r>
        <w:rPr>
          <w:color w:val="000000"/>
          <w:sz w:val="26"/>
          <w:szCs w:val="26"/>
          <w:lang w:val="vi-VN"/>
        </w:rPr>
        <w:t>.Tính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0" w:dyaOrig="600">
          <v:shape id="_x0000_i2310" type="#_x0000_t75" style="width:33.3pt;height:29.9pt" o:ole="">
            <v:imagedata r:id="rId2578" o:title=""/>
          </v:shape>
          <o:OLEObject Type="Embed" ProgID="Equation.DSMT4" ShapeID="_x0000_i2310" DrawAspect="Content" ObjectID="_1573754727" r:id="rId257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960" w:dyaOrig="460">
          <v:shape id="_x0000_i2311" type="#_x0000_t75" style="width:48.25pt;height:23.1pt" o:ole="">
            <v:imagedata r:id="rId2580" o:title=""/>
          </v:shape>
          <o:OLEObject Type="Embed" ProgID="Equation.DSMT4" ShapeID="_x0000_i2311" DrawAspect="Content" ObjectID="_1573754728" r:id="rId258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960" w:dyaOrig="460">
          <v:shape id="_x0000_i2312" type="#_x0000_t75" style="width:48.25pt;height:23.1pt" o:ole="">
            <v:imagedata r:id="rId2582" o:title=""/>
          </v:shape>
          <o:OLEObject Type="Embed" ProgID="Equation.DSMT4" ShapeID="_x0000_i2312" DrawAspect="Content" ObjectID="_1573754729" r:id="rId258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1060" w:dyaOrig="460">
          <v:shape id="_x0000_i2313" type="#_x0000_t75" style="width:53pt;height:23.1pt" o:ole="">
            <v:imagedata r:id="rId2584" o:title=""/>
          </v:shape>
          <o:OLEObject Type="Embed" ProgID="Equation.DSMT4" ShapeID="_x0000_i2313" DrawAspect="Content" ObjectID="_1573754730" r:id="rId25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1080" w:dyaOrig="460">
          <v:shape id="_x0000_i2314" type="#_x0000_t75" style="width:54.35pt;height:23.1pt" o:ole="">
            <v:imagedata r:id="rId2586" o:title=""/>
          </v:shape>
          <o:OLEObject Type="Embed" ProgID="Equation.DSMT4" ShapeID="_x0000_i2314" DrawAspect="Content" ObjectID="_1573754731" r:id="rId258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6"/>
          <w:sz w:val="26"/>
          <w:szCs w:val="26"/>
          <w:lang w:val="vi-VN"/>
        </w:rPr>
        <w:object w:dxaOrig="8240" w:dyaOrig="740">
          <v:shape id="_x0000_i2315" type="#_x0000_t75" style="width:412.3pt;height:36.7pt" o:ole="">
            <v:imagedata r:id="rId2588" o:title=""/>
          </v:shape>
          <o:OLEObject Type="Embed" ProgID="Equation.DSMT4" ShapeID="_x0000_i2315" DrawAspect="Content" ObjectID="_1573754732" r:id="rId258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hai điểm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99" w:dyaOrig="320">
          <v:shape id="_x0000_i2316" type="#_x0000_t75" style="width:25.15pt;height:16.3pt" o:ole="">
            <v:imagedata r:id="rId2590" o:title=""/>
          </v:shape>
          <o:OLEObject Type="Embed" ProgID="Equation.DSMT4" ShapeID="_x0000_i2316" DrawAspect="Content" ObjectID="_1573754733" r:id="rId2591"/>
        </w:object>
      </w:r>
      <w:r>
        <w:rPr>
          <w:color w:val="000000"/>
          <w:sz w:val="26"/>
          <w:szCs w:val="26"/>
          <w:lang w:val="vi-VN"/>
        </w:rPr>
        <w:t xml:space="preserve"> phân biệt. Tập hợp những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17" type="#_x0000_t75" style="width:16.3pt;height:12.9pt" o:ole="">
            <v:imagedata r:id="rId2592" o:title=""/>
          </v:shape>
          <o:OLEObject Type="Embed" ProgID="Equation.DSMT4" ShapeID="_x0000_i2317" DrawAspect="Content" ObjectID="_1573754734" r:id="rId2593"/>
        </w:object>
      </w:r>
      <w:r>
        <w:rPr>
          <w:color w:val="000000"/>
          <w:sz w:val="26"/>
          <w:szCs w:val="26"/>
          <w:lang w:val="vi-VN"/>
        </w:rPr>
        <w:t xml:space="preserve">thỏa mãn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620" w:dyaOrig="440">
          <v:shape id="_x0000_i2318" type="#_x0000_t75" style="width:80.85pt;height:21.75pt" o:ole="">
            <v:imagedata r:id="rId2594" o:title=""/>
          </v:shape>
          <o:OLEObject Type="Embed" ProgID="Equation.DSMT4" ShapeID="_x0000_i2318" DrawAspect="Content" ObjectID="_1573754735" r:id="rId2595"/>
        </w:object>
      </w:r>
      <w:r>
        <w:rPr>
          <w:color w:val="000000"/>
          <w:sz w:val="26"/>
          <w:szCs w:val="26"/>
          <w:lang w:val="vi-VN"/>
        </w:rPr>
        <w:t xml:space="preserve"> là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>
        <w:rPr>
          <w:color w:val="000000"/>
          <w:sz w:val="26"/>
          <w:szCs w:val="26"/>
          <w:lang w:val="vi-VN"/>
        </w:rPr>
        <w:t>Đường tròn đường kính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19" type="#_x0000_t75" style="width:21.75pt;height:12.9pt" o:ole="">
            <v:imagedata r:id="rId2596" o:title=""/>
          </v:shape>
          <o:OLEObject Type="Embed" ProgID="Equation.DSMT4" ShapeID="_x0000_i2319" DrawAspect="Content" ObjectID="_1573754736" r:id="rId259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B. </w:t>
      </w:r>
      <w:r>
        <w:rPr>
          <w:color w:val="000000"/>
          <w:sz w:val="26"/>
          <w:szCs w:val="26"/>
          <w:lang w:val="vi-VN"/>
        </w:rPr>
        <w:t>Đường tròn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59" w:dyaOrig="440">
          <v:shape id="_x0000_i2320" type="#_x0000_t75" style="width:42.8pt;height:21.75pt" o:ole="">
            <v:imagedata r:id="rId2598" o:title=""/>
          </v:shape>
          <o:OLEObject Type="Embed" ProgID="Equation.DSMT4" ShapeID="_x0000_i2320" DrawAspect="Content" ObjectID="_1573754737" r:id="rId259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t xml:space="preserve">Đường tròn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20" w:dyaOrig="440">
          <v:shape id="_x0000_i2321" type="#_x0000_t75" style="width:40.75pt;height:21.75pt" o:ole="">
            <v:imagedata r:id="rId2600" o:title=""/>
          </v:shape>
          <o:OLEObject Type="Embed" ProgID="Equation.DSMT4" ShapeID="_x0000_i2321" DrawAspect="Content" ObjectID="_1573754738" r:id="rId26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>Một đường khác.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6"/>
        </w:rPr>
        <w:object w:dxaOrig="5660" w:dyaOrig="460">
          <v:shape id="_x0000_i2322" type="#_x0000_t75" style="width:283.25pt;height:23.1pt" o:ole="">
            <v:imagedata r:id="rId2602" o:title=""/>
          </v:shape>
          <o:OLEObject Type="Embed" ProgID="Equation.DSMT4" ShapeID="_x0000_i2322" DrawAspect="Content" ObjectID="_1573754739" r:id="rId26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Tập hợp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23" type="#_x0000_t75" style="width:16.3pt;height:12.9pt" o:ole="">
            <v:imagedata r:id="rId2604" o:title=""/>
          </v:shape>
          <o:OLEObject Type="Embed" ProgID="Equation.DSMT4" ShapeID="_x0000_i2323" DrawAspect="Content" ObjectID="_1573754740" r:id="rId2605"/>
        </w:object>
      </w:r>
      <w:r>
        <w:rPr>
          <w:color w:val="000000"/>
          <w:sz w:val="26"/>
          <w:szCs w:val="26"/>
          <w:lang w:val="vi-VN"/>
        </w:rPr>
        <w:t xml:space="preserve"> là đường tròn đường kính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24" type="#_x0000_t75" style="width:21.75pt;height:12.9pt" o:ole="">
            <v:imagedata r:id="rId2606" o:title=""/>
          </v:shape>
          <o:OLEObject Type="Embed" ProgID="Equation.DSMT4" ShapeID="_x0000_i2324" DrawAspect="Content" ObjectID="_1573754741" r:id="rId26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ba điểm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760" w:dyaOrig="320">
          <v:shape id="_x0000_i2325" type="#_x0000_t75" style="width:38.05pt;height:16.3pt" o:ole="">
            <v:imagedata r:id="rId2608" o:title=""/>
          </v:shape>
          <o:OLEObject Type="Embed" ProgID="Equation.DSMT4" ShapeID="_x0000_i2325" DrawAspect="Content" ObjectID="_1573754742" r:id="rId2609"/>
        </w:object>
      </w:r>
      <w:r>
        <w:rPr>
          <w:color w:val="000000"/>
          <w:sz w:val="26"/>
          <w:szCs w:val="26"/>
          <w:lang w:val="vi-VN"/>
        </w:rPr>
        <w:t xml:space="preserve"> phân biệt. Tập hợp những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26" type="#_x0000_t75" style="width:16.3pt;height:12.9pt" o:ole="">
            <v:imagedata r:id="rId2610" o:title=""/>
          </v:shape>
          <o:OLEObject Type="Embed" ProgID="Equation.DSMT4" ShapeID="_x0000_i2326" DrawAspect="Content" ObjectID="_1573754743" r:id="rId2611"/>
        </w:object>
      </w:r>
      <w:r>
        <w:rPr>
          <w:color w:val="000000"/>
          <w:sz w:val="26"/>
          <w:szCs w:val="26"/>
          <w:lang w:val="vi-VN"/>
        </w:rPr>
        <w:t xml:space="preserve"> mà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840" w:dyaOrig="380">
          <v:shape id="_x0000_i2327" type="#_x0000_t75" style="width:91.7pt;height:19pt" o:ole="">
            <v:imagedata r:id="rId2612" o:title=""/>
          </v:shape>
          <o:OLEObject Type="Embed" ProgID="Equation.DSMT4" ShapeID="_x0000_i2327" DrawAspect="Content" ObjectID="_1573754744" r:id="rId2613"/>
        </w:object>
      </w:r>
      <w:r>
        <w:rPr>
          <w:color w:val="000000"/>
          <w:sz w:val="26"/>
          <w:szCs w:val="26"/>
          <w:lang w:val="vi-VN"/>
        </w:rPr>
        <w:t>là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t>Đường tròn đường kính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28" type="#_x0000_t75" style="width:21.75pt;height:12.9pt" o:ole="">
            <v:imagedata r:id="rId2614" o:title=""/>
          </v:shape>
          <o:OLEObject Type="Embed" ProgID="Equation.DSMT4" ShapeID="_x0000_i2328" DrawAspect="Content" ObjectID="_1573754745" r:id="rId2615"/>
        </w:object>
      </w:r>
      <w:r>
        <w:rPr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B.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329" type="#_x0000_t75" style="width:12.25pt;height:12.9pt" o:ole="">
            <v:imagedata r:id="rId2616" o:title=""/>
          </v:shape>
          <o:OLEObject Type="Embed" ProgID="Equation.DSMT4" ShapeID="_x0000_i2329" DrawAspect="Content" ObjectID="_1573754746" r:id="rId2617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0" type="#_x0000_t75" style="width:21.75pt;height:12.9pt" o:ole="">
            <v:imagedata r:id="rId2618" o:title=""/>
          </v:shape>
          <o:OLEObject Type="Embed" ProgID="Equation.DSMT4" ShapeID="_x0000_i2330" DrawAspect="Content" ObjectID="_1573754747" r:id="rId261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331" type="#_x0000_t75" style="width:12.9pt;height:12.9pt" o:ole="">
            <v:imagedata r:id="rId2620" o:title=""/>
          </v:shape>
          <o:OLEObject Type="Embed" ProgID="Equation.DSMT4" ShapeID="_x0000_i2331" DrawAspect="Content" ObjectID="_1573754748" r:id="rId2621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332" type="#_x0000_t75" style="width:23.1pt;height:12.9pt" o:ole="">
            <v:imagedata r:id="rId2622" o:title=""/>
          </v:shape>
          <o:OLEObject Type="Embed" ProgID="Equation.DSMT4" ShapeID="_x0000_i2332" DrawAspect="Content" ObjectID="_1573754749" r:id="rId262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333" type="#_x0000_t75" style="width:12.9pt;height:12.9pt" o:ole="">
            <v:imagedata r:id="rId2624" o:title=""/>
          </v:shape>
          <o:OLEObject Type="Embed" ProgID="Equation.DSMT4" ShapeID="_x0000_i2333" DrawAspect="Content" ObjectID="_1573754750" r:id="rId2625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4" type="#_x0000_t75" style="width:21.75pt;height:12.9pt" o:ole="">
            <v:imagedata r:id="rId2626" o:title=""/>
          </v:shape>
          <o:OLEObject Type="Embed" ProgID="Equation.DSMT4" ShapeID="_x0000_i2334" DrawAspect="Content" ObjectID="_1573754751" r:id="rId2627"/>
        </w:object>
      </w:r>
      <w:r>
        <w:rPr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8400" w:dyaOrig="600">
          <v:shape id="_x0000_i2335" type="#_x0000_t75" style="width:419.75pt;height:29.9pt" o:ole="">
            <v:imagedata r:id="rId2628" o:title=""/>
          </v:shape>
          <o:OLEObject Type="Embed" ProgID="Equation.DSMT4" ShapeID="_x0000_i2335" DrawAspect="Content" ObjectID="_1573754752" r:id="rId26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Tập hợp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36" type="#_x0000_t75" style="width:16.3pt;height:12.9pt" o:ole="">
            <v:imagedata r:id="rId2630" o:title=""/>
          </v:shape>
          <o:OLEObject Type="Embed" ProgID="Equation.DSMT4" ShapeID="_x0000_i2336" DrawAspect="Content" ObjectID="_1573754753" r:id="rId2631"/>
        </w:object>
      </w:r>
      <w:r>
        <w:rPr>
          <w:color w:val="000000"/>
          <w:sz w:val="26"/>
          <w:szCs w:val="26"/>
          <w:lang w:val="vi-VN"/>
        </w:rPr>
        <w:t xml:space="preserve"> là 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337" type="#_x0000_t75" style="width:12.25pt;height:12.9pt" o:ole="">
            <v:imagedata r:id="rId2632" o:title=""/>
          </v:shape>
          <o:OLEObject Type="Embed" ProgID="Equation.DSMT4" ShapeID="_x0000_i2337" DrawAspect="Content" ObjectID="_1573754754" r:id="rId2633"/>
        </w:object>
      </w:r>
      <w:r>
        <w:rPr>
          <w:color w:val="000000"/>
          <w:sz w:val="26"/>
          <w:szCs w:val="26"/>
          <w:lang w:val="vi-VN"/>
        </w:rPr>
        <w:t xml:space="preserve"> và vuông góc với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8" type="#_x0000_t75" style="width:21.75pt;height:12.9pt" o:ole="">
            <v:imagedata r:id="rId2634" o:title=""/>
          </v:shape>
          <o:OLEObject Type="Embed" ProgID="Equation.DSMT4" ShapeID="_x0000_i2338" DrawAspect="Content" ObjectID="_1573754755" r:id="rId2635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</w:pP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hai điểm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2339" type="#_x0000_t75" style="width:36.7pt;height:21.75pt" o:ole="">
            <v:imagedata r:id="rId2636" o:title=""/>
          </v:shape>
          <o:OLEObject Type="Embed" ProgID="Equation.DSMT4" ShapeID="_x0000_i2339" DrawAspect="Content" ObjectID="_1573754756" r:id="rId2637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40" w:dyaOrig="440">
          <v:shape id="_x0000_i2340" type="#_x0000_t75" style="width:46.85pt;height:21.75pt" o:ole="">
            <v:imagedata r:id="rId2638" o:title=""/>
          </v:shape>
          <o:OLEObject Type="Embed" ProgID="Equation.DSMT4" ShapeID="_x0000_i2340" DrawAspect="Content" ObjectID="_1573754757" r:id="rId2639"/>
        </w:object>
      </w:r>
      <w:r>
        <w:rPr>
          <w:color w:val="000000"/>
          <w:sz w:val="26"/>
          <w:szCs w:val="26"/>
        </w:rPr>
        <w:t xml:space="preserve">. Tìm </w:t>
      </w:r>
      <w:r w:rsidRPr="00826634">
        <w:rPr>
          <w:color w:val="000000"/>
          <w:position w:val="-4"/>
          <w:sz w:val="26"/>
          <w:szCs w:val="26"/>
        </w:rPr>
        <w:object w:dxaOrig="320" w:dyaOrig="260">
          <v:shape id="_x0000_i2341" type="#_x0000_t75" style="width:16.3pt;height:12.9pt" o:ole="">
            <v:imagedata r:id="rId2640" o:title=""/>
          </v:shape>
          <o:OLEObject Type="Embed" ProgID="Equation.DSMT4" ShapeID="_x0000_i2341" DrawAspect="Content" ObjectID="_1573754758" r:id="rId2641"/>
        </w:object>
      </w:r>
      <w:r>
        <w:rPr>
          <w:color w:val="000000"/>
          <w:sz w:val="26"/>
          <w:szCs w:val="26"/>
        </w:rPr>
        <w:t xml:space="preserve"> trên </w:t>
      </w:r>
      <w:r>
        <w:rPr>
          <w:color w:val="000000"/>
          <w:sz w:val="26"/>
          <w:szCs w:val="26"/>
          <w:lang w:val="vi-VN"/>
        </w:rPr>
        <w:t xml:space="preserve">tia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60" w:dyaOrig="260">
          <v:shape id="_x0000_i2342" type="#_x0000_t75" style="width:18.35pt;height:12.9pt" o:ole="">
            <v:imagedata r:id="rId2642" o:title=""/>
          </v:shape>
          <o:OLEObject Type="Embed" ProgID="Equation.DSMT4" ShapeID="_x0000_i2342" DrawAspect="Content" ObjectID="_1573754759" r:id="rId2643"/>
        </w:object>
      </w:r>
      <w:r>
        <w:rPr>
          <w:color w:val="000000"/>
          <w:sz w:val="26"/>
          <w:szCs w:val="26"/>
        </w:rPr>
        <w:t xml:space="preserve"> sao cho </w:t>
      </w:r>
      <w:r w:rsidRPr="00826634">
        <w:rPr>
          <w:color w:val="000000"/>
          <w:position w:val="-4"/>
          <w:sz w:val="26"/>
          <w:szCs w:val="26"/>
        </w:rPr>
        <w:object w:dxaOrig="1480" w:dyaOrig="380">
          <v:shape id="_x0000_i2343" type="#_x0000_t75" style="width:74.05pt;height:19pt" o:ole="">
            <v:imagedata r:id="rId2644" o:title=""/>
          </v:shape>
          <o:OLEObject Type="Embed" ProgID="Equation.DSMT4" ShapeID="_x0000_i2343" DrawAspect="Content" ObjectID="_1573754760" r:id="rId264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4" type="#_x0000_t75" style="width:40.1pt;height:21.75pt" o:ole="">
            <v:imagedata r:id="rId2646" o:title=""/>
          </v:shape>
          <o:OLEObject Type="Embed" ProgID="Equation.DSMT4" ShapeID="_x0000_i2344" DrawAspect="Content" ObjectID="_1573754761" r:id="rId264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 xml:space="preserve">B. </w:t>
      </w:r>
      <w:r w:rsidRPr="00826634">
        <w:rPr>
          <w:b/>
          <w:color w:val="000000"/>
          <w:position w:val="-16"/>
          <w:sz w:val="26"/>
          <w:szCs w:val="26"/>
        </w:rPr>
        <w:object w:dxaOrig="820" w:dyaOrig="440">
          <v:shape id="_x0000_i2345" type="#_x0000_t75" style="width:40.75pt;height:21.75pt" o:ole="">
            <v:imagedata r:id="rId2648" o:title=""/>
          </v:shape>
          <o:OLEObject Type="Embed" ProgID="Equation.DSMT4" ShapeID="_x0000_i2345" DrawAspect="Content" ObjectID="_1573754762" r:id="rId264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6" type="#_x0000_t75" style="width:40.1pt;height:21.75pt" o:ole="">
            <v:imagedata r:id="rId2650" o:title=""/>
          </v:shape>
          <o:OLEObject Type="Embed" ProgID="Equation.DSMT4" ShapeID="_x0000_i2346" DrawAspect="Content" ObjectID="_1573754763" r:id="rId2651"/>
        </w:object>
      </w:r>
      <w:r>
        <w:rPr>
          <w:color w:val="000000"/>
          <w:sz w:val="26"/>
          <w:szCs w:val="26"/>
        </w:rPr>
        <w:t xml:space="preserve"> hay </w:t>
      </w:r>
      <w:r w:rsidRPr="00826634">
        <w:rPr>
          <w:color w:val="000000"/>
          <w:position w:val="-16"/>
          <w:sz w:val="26"/>
          <w:szCs w:val="26"/>
        </w:rPr>
        <w:object w:dxaOrig="820" w:dyaOrig="440">
          <v:shape id="_x0000_i2347" type="#_x0000_t75" style="width:40.75pt;height:21.75pt" o:ole="">
            <v:imagedata r:id="rId2652" o:title=""/>
          </v:shape>
          <o:OLEObject Type="Embed" ProgID="Equation.DSMT4" ShapeID="_x0000_i2347" DrawAspect="Content" ObjectID="_1573754764" r:id="rId26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8" type="#_x0000_t75" style="width:40.1pt;height:21.75pt" o:ole="">
            <v:imagedata r:id="rId2654" o:title=""/>
          </v:shape>
          <o:OLEObject Type="Embed" ProgID="Equation.DSMT4" ShapeID="_x0000_i2348" DrawAspect="Content" ObjectID="_1573754765" r:id="rId26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40" w:dyaOrig="440">
          <v:shape id="_x0000_i2349" type="#_x0000_t75" style="width:42.1pt;height:21.75pt" o:ole="">
            <v:imagedata r:id="rId2656" o:title=""/>
          </v:shape>
          <o:OLEObject Type="Embed" ProgID="Equation.DSMT4" ShapeID="_x0000_i2349" DrawAspect="Content" ObjectID="_1573754766" r:id="rId2657"/>
        </w:object>
      </w:r>
      <w:r>
        <w:rPr>
          <w:color w:val="000000"/>
          <w:sz w:val="26"/>
          <w:szCs w:val="26"/>
          <w:lang w:val="vi-VN"/>
        </w:rPr>
        <w:t xml:space="preserve">, với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660" w:dyaOrig="279">
          <v:shape id="_x0000_i2350" type="#_x0000_t75" style="width:33.3pt;height:14.25pt" o:ole="">
            <v:imagedata r:id="rId2658" o:title=""/>
          </v:shape>
          <o:OLEObject Type="Embed" ProgID="Equation.DSMT4" ShapeID="_x0000_i2350" DrawAspect="Content" ObjectID="_1573754767" r:id="rId2659"/>
        </w:object>
      </w:r>
      <w:r>
        <w:rPr>
          <w:color w:val="000000"/>
          <w:sz w:val="26"/>
          <w:szCs w:val="26"/>
          <w:lang w:val="vi-VN"/>
        </w:rPr>
        <w:t xml:space="preserve">. Khi đó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3620" w:dyaOrig="520">
          <v:shape id="_x0000_i2351" type="#_x0000_t75" style="width:180.7pt;height:25.8pt" o:ole="">
            <v:imagedata r:id="rId2660" o:title=""/>
          </v:shape>
          <o:OLEObject Type="Embed" ProgID="Equation.DSMT4" ShapeID="_x0000_i2351" DrawAspect="Content" ObjectID="_1573754768" r:id="rId2661"/>
        </w:object>
      </w:r>
      <w:r>
        <w:rPr>
          <w:color w:val="000000"/>
          <w:sz w:val="26"/>
          <w:szCs w:val="26"/>
          <w:lang w:val="vi-VN"/>
        </w:rPr>
        <w:t xml:space="preserve">. Theo YCBT 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5500" w:dyaOrig="499">
          <v:shape id="_x0000_i2352" type="#_x0000_t75" style="width:275.1pt;height:25.15pt" o:ole="">
            <v:imagedata r:id="rId2662" o:title=""/>
          </v:shape>
          <o:OLEObject Type="Embed" ProgID="Equation.DSMT4" ShapeID="_x0000_i2352" DrawAspect="Content" ObjectID="_1573754769" r:id="rId2663"/>
        </w:object>
      </w:r>
      <w:r w:rsidRPr="00826634">
        <w:rPr>
          <w:color w:val="000000"/>
          <w:position w:val="-38"/>
          <w:sz w:val="26"/>
          <w:szCs w:val="26"/>
          <w:lang w:val="vi-VN"/>
        </w:rPr>
        <w:object w:dxaOrig="2120" w:dyaOrig="880">
          <v:shape id="_x0000_i2353" type="#_x0000_t75" style="width:105.95pt;height:44.15pt" o:ole="">
            <v:imagedata r:id="rId2664" o:title=""/>
          </v:shape>
          <o:OLEObject Type="Embed" ProgID="Equation.DSMT4" ShapeID="_x0000_i2353" DrawAspect="Content" ObjectID="_1573754770" r:id="rId2665"/>
        </w:object>
      </w:r>
      <w:r>
        <w:rPr>
          <w:color w:val="000000"/>
          <w:sz w:val="26"/>
          <w:szCs w:val="26"/>
          <w:lang w:val="vi-VN"/>
        </w:rPr>
        <w:t>,nên chọn C.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  <w:sz w:val="26"/>
          <w:szCs w:val="26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lang w:val="nl-NL"/>
        </w:rPr>
      </w:pPr>
    </w:p>
    <w:p w:rsidR="00826634" w:rsidRDefault="00826634">
      <w:pPr>
        <w:rPr>
          <w:sz w:val="26"/>
          <w:szCs w:val="26"/>
        </w:rPr>
      </w:pPr>
    </w:p>
    <w:p w:rsidR="00826634" w:rsidRDefault="00826634">
      <w:pPr>
        <w:pStyle w:val="Header"/>
        <w:rPr>
          <w:rFonts w:ascii="VNI-Times" w:hAnsi="VNI-Times"/>
          <w:sz w:val="20"/>
          <w:szCs w:val="20"/>
        </w:rPr>
      </w:pPr>
    </w:p>
    <w:p w:rsidR="00826634" w:rsidRDefault="00826634">
      <w:pPr>
        <w:pStyle w:val="Head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sectPr w:rsidR="00826634">
      <w:headerReference w:type="default" r:id="rId2666"/>
      <w:footerReference w:type="default" r:id="rId2667"/>
      <w:pgSz w:w="11906" w:h="16838"/>
      <w:pgMar w:top="681" w:right="851" w:bottom="709" w:left="851" w:header="0" w:footer="352" w:gutter="0"/>
      <w:pgNumType w:start="1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2E1" w:rsidRDefault="00AA52E1">
      <w:r>
        <w:separator/>
      </w:r>
    </w:p>
  </w:endnote>
  <w:endnote w:type="continuationSeparator" w:id="0">
    <w:p w:rsidR="00AA52E1" w:rsidRDefault="00AA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u Văn An (Uni)">
    <w:altName w:val="Times New Roman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AR PL SungtiL GB"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charset w:val="01"/>
    <w:family w:val="roman"/>
    <w:pitch w:val="variable"/>
  </w:font>
  <w:font w:name="Times New Roman Bold">
    <w:panose1 w:val="02020803070505020304"/>
    <w:charset w:val="01"/>
    <w:family w:val="roman"/>
    <w:pitch w:val="variable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634" w:rsidRDefault="00502778" w:rsidP="00502778">
    <w:pPr>
      <w:pStyle w:val="Footer"/>
      <w:pBdr>
        <w:top w:val="double" w:sz="4" w:space="1" w:color="00000A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>
      <w:rPr>
        <w:b/>
        <w:color w:val="00B050"/>
      </w:rPr>
      <w:t xml:space="preserve">                                                 </w:t>
    </w:r>
    <w:hyperlink r:id="rId1" w:history="1">
      <w:r w:rsidRPr="00C670AA">
        <w:rPr>
          <w:rStyle w:val="Hyperlink"/>
          <w:b/>
        </w:rPr>
        <w:t>www.thuvienhoclieu.com</w:t>
      </w:r>
    </w:hyperlink>
    <w:r>
      <w:rPr>
        <w:b/>
        <w:color w:val="FF0000"/>
      </w:rPr>
      <w:t xml:space="preserve">                                </w:t>
    </w:r>
    <w:r w:rsidR="00826634">
      <w:rPr>
        <w:rStyle w:val="pagenumber"/>
        <w:lang w:val="nl-NL"/>
      </w:rPr>
      <w:t>Trang</w:t>
    </w:r>
    <w:r w:rsidR="00826634">
      <w:rPr>
        <w:rStyle w:val="pagenumber"/>
        <w:b/>
        <w:lang w:val="nl-NL"/>
      </w:rPr>
      <w:t xml:space="preserve"> </w:t>
    </w:r>
    <w:r w:rsidR="00826634">
      <w:rPr>
        <w:rStyle w:val="pagenumber"/>
        <w:b/>
        <w:sz w:val="22"/>
        <w:szCs w:val="22"/>
        <w:lang w:val="nl-NL"/>
      </w:rPr>
      <w:fldChar w:fldCharType="begin"/>
    </w:r>
    <w:r w:rsidR="00826634">
      <w:rPr>
        <w:rStyle w:val="pagenumber"/>
        <w:b/>
        <w:sz w:val="22"/>
        <w:szCs w:val="22"/>
        <w:lang w:val="nl-NL"/>
      </w:rPr>
      <w:instrText xml:space="preserve"> PAGE </w:instrText>
    </w:r>
    <w:r w:rsidR="00826634">
      <w:rPr>
        <w:rStyle w:val="pagenumber"/>
        <w:b/>
        <w:sz w:val="22"/>
        <w:szCs w:val="22"/>
        <w:lang w:val="nl-NL"/>
      </w:rPr>
      <w:fldChar w:fldCharType="separate"/>
    </w:r>
    <w:r w:rsidR="00794296">
      <w:rPr>
        <w:rStyle w:val="pagenumber"/>
        <w:b/>
        <w:noProof/>
        <w:sz w:val="22"/>
        <w:szCs w:val="22"/>
        <w:lang w:val="nl-NL"/>
      </w:rPr>
      <w:t>1</w:t>
    </w:r>
    <w:r w:rsidR="00826634">
      <w:rPr>
        <w:rStyle w:val="pagenumber"/>
        <w:b/>
        <w:sz w:val="22"/>
        <w:szCs w:val="22"/>
        <w:lang w:val="nl-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2E1" w:rsidRDefault="00AA52E1">
      <w:r>
        <w:separator/>
      </w:r>
    </w:p>
  </w:footnote>
  <w:footnote w:type="continuationSeparator" w:id="0">
    <w:p w:rsidR="00AA52E1" w:rsidRDefault="00AA5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634" w:rsidRDefault="00826634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  <w:rPr>
        <w:b/>
      </w:rPr>
    </w:pPr>
  </w:p>
  <w:p w:rsidR="00826634" w:rsidRDefault="00502778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  <w:rPr>
        <w:b/>
      </w:rPr>
    </w:pPr>
    <w:r w:rsidRPr="004A768E">
      <w:rPr>
        <w:b/>
        <w:color w:val="00B050"/>
      </w:rPr>
      <w:t>www.thuvienhoclieu</w:t>
    </w:r>
    <w:r w:rsidRPr="004A768E">
      <w:rPr>
        <w:b/>
        <w:color w:val="FF0000"/>
      </w:rPr>
      <w:t>.co</w:t>
    </w:r>
    <w:r>
      <w:rPr>
        <w:b/>
        <w:color w:val="FF0000"/>
      </w:rPr>
      <w:t>m</w:t>
    </w:r>
  </w:p>
  <w:p w:rsidR="00826634" w:rsidRDefault="00826634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</w:pPr>
    <w:r>
      <w:rPr>
        <w:b/>
      </w:rPr>
      <w:t>T</w:t>
    </w:r>
    <w:r>
      <w:t xml:space="preserve">rắc nghiệm </w:t>
    </w:r>
    <w:r>
      <w:rPr>
        <w:b/>
      </w:rPr>
      <w:t>TOÁN 10</w:t>
    </w:r>
    <w:r>
      <w:t xml:space="preserve"> - Tích vô hướng của 2 véc tơ &amp; Ứng dụng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Times New Roman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7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3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9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13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5"/>
    <w:lvl w:ilvl="0">
      <w:start w:val="1"/>
      <w:numFmt w:val="decimal"/>
      <w:lvlText w:val="Câu %1."/>
      <w:lvlJc w:val="center"/>
      <w:pPr>
        <w:tabs>
          <w:tab w:val="num" w:pos="0"/>
        </w:tabs>
        <w:ind w:left="720" w:hanging="360"/>
      </w:pPr>
      <w:rPr>
        <w:b/>
        <w:color w:val="0000CC"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decimal"/>
      <w:lvlText w:val="Câu %1."/>
      <w:lvlJc w:val="left"/>
      <w:pPr>
        <w:tabs>
          <w:tab w:val="num" w:pos="0"/>
        </w:tabs>
        <w:ind w:left="3196" w:hanging="360"/>
      </w:pPr>
      <w:rPr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9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6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3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0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7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5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2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956" w:hanging="180"/>
      </w:p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decimal"/>
      <w:lvlText w:val="Câu %1."/>
      <w:lvlJc w:val="left"/>
      <w:pPr>
        <w:tabs>
          <w:tab w:val="num" w:pos="0"/>
        </w:tabs>
        <w:ind w:left="720" w:hanging="360"/>
      </w:pPr>
      <w:rPr>
        <w:b/>
        <w:color w:val="0000FF"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Num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634"/>
    <w:rsid w:val="002B70AF"/>
    <w:rsid w:val="00502778"/>
    <w:rsid w:val="00794296"/>
    <w:rsid w:val="00826634"/>
    <w:rsid w:val="00A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qFormat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pagenumber">
    <w:name w:val="page number"/>
    <w:basedOn w:val="DefaultParagraphFont0"/>
  </w:style>
  <w:style w:type="character" w:customStyle="1" w:styleId="apple-converted-space">
    <w:name w:val="apple-converted-space"/>
    <w:basedOn w:val="DefaultParagraphFont0"/>
  </w:style>
  <w:style w:type="character" w:customStyle="1" w:styleId="BodyTextChar">
    <w:name w:val="Body Text Char"/>
    <w:rPr>
      <w:rFonts w:ascii="VNI-Times" w:hAnsi="VNI-Times"/>
      <w:b/>
      <w:sz w:val="16"/>
      <w:szCs w:val="24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b/>
      <w:bCs/>
      <w:kern w:val="1"/>
      <w:sz w:val="32"/>
      <w:szCs w:val="32"/>
      <w:lang w:eastAsia="en-US"/>
    </w:rPr>
  </w:style>
  <w:style w:type="character" w:customStyle="1" w:styleId="mi">
    <w:name w:val="mi"/>
    <w:basedOn w:val="DefaultParagraphFont0"/>
  </w:style>
  <w:style w:type="character" w:customStyle="1" w:styleId="mn">
    <w:name w:val="mn"/>
    <w:basedOn w:val="DefaultParagraphFont0"/>
  </w:style>
  <w:style w:type="character" w:customStyle="1" w:styleId="mo">
    <w:name w:val="mo"/>
    <w:basedOn w:val="DefaultParagraphFont0"/>
  </w:style>
  <w:style w:type="character" w:customStyle="1" w:styleId="Heading5Char">
    <w:name w:val="Heading 5 Char"/>
    <w:rPr>
      <w:rFonts w:ascii="VNI-Times" w:hAnsi="VNI-Times"/>
      <w:b/>
      <w:bCs/>
      <w:sz w:val="32"/>
      <w:szCs w:val="24"/>
    </w:rPr>
  </w:style>
  <w:style w:type="character" w:customStyle="1" w:styleId="Heading2Char">
    <w:name w:val="Heading 2 Char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6Char">
    <w:name w:val="Heading 6 Char"/>
    <w:rPr>
      <w:rFonts w:ascii="VNI-Times" w:hAnsi="VNI-Times"/>
      <w:sz w:val="26"/>
      <w:shd w:val="clear" w:color="auto" w:fill="808080"/>
    </w:rPr>
  </w:style>
  <w:style w:type="character" w:customStyle="1" w:styleId="Heading7Char">
    <w:name w:val="Heading 7 Char"/>
    <w:rPr>
      <w:rFonts w:ascii="VNI-Times" w:hAnsi="VNI-Times"/>
      <w:b/>
      <w:sz w:val="26"/>
    </w:rPr>
  </w:style>
  <w:style w:type="character" w:customStyle="1" w:styleId="Heading8Char">
    <w:name w:val="Heading 8 Char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rPr>
      <w:rFonts w:ascii="Calibri" w:eastAsia="MS Gothic" w:hAnsi="Calibri"/>
      <w:sz w:val="22"/>
      <w:szCs w:val="22"/>
      <w:lang w:val="en-US" w:eastAsia="en-US"/>
    </w:rPr>
  </w:style>
  <w:style w:type="character" w:customStyle="1" w:styleId="ListParagraphChar">
    <w:name w:val="List Paragraph Char"/>
    <w:rPr>
      <w:rFonts w:eastAsia="Calibri"/>
      <w:sz w:val="24"/>
      <w:szCs w:val="22"/>
      <w:lang w:val="en-US" w:eastAsia="en-US"/>
    </w:rPr>
  </w:style>
  <w:style w:type="character" w:customStyle="1" w:styleId="MTDisplayEquationChar">
    <w:name w:val="MTDisplayEquation Char"/>
    <w:rPr>
      <w:sz w:val="26"/>
      <w:szCs w:val="26"/>
      <w:lang w:eastAsia="en-US"/>
    </w:rPr>
  </w:style>
  <w:style w:type="character" w:customStyle="1" w:styleId="NoSpacingChar">
    <w:name w:val="No Spacing Char"/>
    <w:rPr>
      <w:rFonts w:ascii="Calibri" w:hAnsi="Calibri"/>
      <w:sz w:val="22"/>
      <w:szCs w:val="22"/>
      <w:lang w:val="en-US" w:eastAsia="en-US" w:bidi="ar-SA"/>
    </w:rPr>
  </w:style>
  <w:style w:type="character" w:customStyle="1" w:styleId="BalloonTextChar1">
    <w:name w:val="Balloon Text Char1"/>
    <w:rPr>
      <w:rFonts w:ascii="Tahoma" w:hAnsi="Tahoma" w:cs="Tahoma"/>
      <w:sz w:val="16"/>
      <w:szCs w:val="16"/>
    </w:rPr>
  </w:style>
  <w:style w:type="character" w:styleId="PlaceholderText">
    <w:name w:val="Placeholder Text"/>
    <w:rPr>
      <w:color w:val="808080"/>
    </w:rPr>
  </w:style>
  <w:style w:type="character" w:customStyle="1" w:styleId="MTEquationSection">
    <w:name w:val="MTEquationSection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0"/>
  </w:style>
  <w:style w:type="character" w:styleId="Strong">
    <w:name w:val="Strong"/>
    <w:qFormat/>
    <w:rPr>
      <w:b/>
      <w:bCs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styleId="Emphasis">
    <w:name w:val="Emphasis"/>
    <w:qFormat/>
    <w:rPr>
      <w:rFonts w:cs="Times New Roman"/>
      <w:i/>
      <w:iCs/>
    </w:rPr>
  </w:style>
  <w:style w:type="character" w:customStyle="1" w:styleId="mjxassistivemathml">
    <w:name w:val="mjx_assistive_mathml"/>
    <w:basedOn w:val="DefaultParagraphFont0"/>
  </w:style>
  <w:style w:type="character" w:customStyle="1" w:styleId="MTConvertedEquation">
    <w:name w:val="MTConvertedEquation"/>
    <w:rPr>
      <w:color w:val="00B0F0"/>
      <w:szCs w:val="26"/>
    </w:rPr>
  </w:style>
  <w:style w:type="character" w:customStyle="1" w:styleId="HeaderChar1">
    <w:name w:val="Header Char1"/>
    <w:basedOn w:val="DefaultParagraphFont0"/>
  </w:style>
  <w:style w:type="character" w:styleId="SubtleEmphasis">
    <w:name w:val="Subtle Emphasis"/>
    <w:qFormat/>
    <w:rPr>
      <w:i/>
      <w:iCs/>
      <w:color w:val="808080"/>
    </w:rPr>
  </w:style>
  <w:style w:type="character" w:customStyle="1" w:styleId="fontstyle0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Pr>
      <w:rFonts w:ascii=".VnTime" w:hAnsi=".VnTime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0"/>
  </w:style>
  <w:style w:type="character" w:customStyle="1" w:styleId="separator">
    <w:name w:val="separator"/>
    <w:basedOn w:val="DefaultParagraphFont0"/>
  </w:style>
  <w:style w:type="character" w:customStyle="1" w:styleId="Vnbnnidung">
    <w:name w:val="Văn bản nội dung_"/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rPr>
      <w:color w:val="000000"/>
      <w:spacing w:val="6"/>
      <w:w w:val="10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rPr>
      <w:rFonts w:ascii="VNI-Times" w:hAnsi="VNI-Times"/>
      <w:sz w:val="26"/>
    </w:rPr>
  </w:style>
  <w:style w:type="character" w:customStyle="1" w:styleId="BodyTextIndentChar">
    <w:name w:val="Body Text Indent Char"/>
    <w:rPr>
      <w:rFonts w:ascii="VNI-Times" w:hAnsi="VNI-Times"/>
      <w:b/>
      <w:bCs/>
      <w:sz w:val="26"/>
      <w:szCs w:val="24"/>
    </w:rPr>
  </w:style>
  <w:style w:type="character" w:customStyle="1" w:styleId="BodyTextIndent3Char">
    <w:name w:val="Body Text Indent 3 Char"/>
    <w:rPr>
      <w:rFonts w:ascii="VNI-Times" w:hAnsi="VNI-Times"/>
      <w:sz w:val="26"/>
      <w:szCs w:val="24"/>
    </w:rPr>
  </w:style>
  <w:style w:type="character" w:customStyle="1" w:styleId="TitleChar">
    <w:name w:val="Title Char"/>
    <w:rPr>
      <w:rFonts w:ascii="VNI-Helve" w:hAnsi="VNI-Helve"/>
      <w:b/>
      <w:bCs/>
      <w:szCs w:val="24"/>
    </w:rPr>
  </w:style>
  <w:style w:type="character" w:customStyle="1" w:styleId="grame">
    <w:name w:val="grame"/>
    <w:basedOn w:val="DefaultParagraphFont0"/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z-TopofFormChar">
    <w:name w:val="z-Top of Form Char"/>
    <w:rPr>
      <w:rFonts w:ascii="Arial" w:eastAsia="Arial" w:hAnsi="Arial" w:cs="Arial"/>
      <w:vanish/>
      <w:sz w:val="16"/>
      <w:szCs w:val="16"/>
      <w:lang w:val="en-US" w:eastAsia="en-US"/>
    </w:rPr>
  </w:style>
  <w:style w:type="character" w:customStyle="1" w:styleId="BodyText2Char">
    <w:name w:val="Body Text 2 Char"/>
    <w:rPr>
      <w:rFonts w:ascii="VNI-Times" w:hAnsi="VNI-Times"/>
      <w:i/>
      <w:iCs/>
      <w:szCs w:val="24"/>
      <w:lang w:val="en-US" w:eastAsia="en-US"/>
    </w:rPr>
  </w:style>
  <w:style w:type="character" w:customStyle="1" w:styleId="CharChar4">
    <w:name w:val="Char Char4"/>
    <w:rPr>
      <w:rFonts w:ascii="VNI-Times" w:hAnsi="VNI-Times"/>
      <w:sz w:val="26"/>
    </w:rPr>
  </w:style>
  <w:style w:type="character" w:customStyle="1" w:styleId="CharChar3">
    <w:name w:val="Char Char3"/>
    <w:rPr>
      <w:rFonts w:ascii="VNI-Times" w:hAnsi="VNI-Times"/>
      <w:sz w:val="26"/>
    </w:rPr>
  </w:style>
  <w:style w:type="character" w:customStyle="1" w:styleId="SubtitleChar">
    <w:name w:val="Subtitle Char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QuoteChar">
    <w:name w:val="Quote Char"/>
    <w:rPr>
      <w:i/>
      <w:iCs/>
      <w:color w:val="000000"/>
      <w:sz w:val="24"/>
      <w:szCs w:val="24"/>
      <w:lang w:val="en-US" w:eastAsia="en-US"/>
    </w:rPr>
  </w:style>
  <w:style w:type="character" w:customStyle="1" w:styleId="IntenseQuoteChar">
    <w:name w:val="Intense Quote Char"/>
    <w:rPr>
      <w:b/>
      <w:bCs/>
      <w:i/>
      <w:iCs/>
      <w:color w:val="4F81BD"/>
      <w:sz w:val="24"/>
      <w:szCs w:val="24"/>
      <w:lang w:val="en-US" w:eastAsia="en-US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BodyTextIndentChar1">
    <w:name w:val="Body Text Indent Char1"/>
    <w:basedOn w:val="DefaultParagraphFont0"/>
  </w:style>
  <w:style w:type="character" w:customStyle="1" w:styleId="ThutlThnVnbanChar1">
    <w:name w:val="Thụt lề Thân Văn bản Char1"/>
    <w:rPr>
      <w:sz w:val="22"/>
      <w:szCs w:val="22"/>
      <w:lang w:val="en-US" w:eastAsia="en-US"/>
    </w:rPr>
  </w:style>
  <w:style w:type="character" w:customStyle="1" w:styleId="LitrichdnChar">
    <w:name w:val="Lời trích dẫn Char"/>
    <w:rPr>
      <w:i/>
      <w:iCs/>
      <w:color w:val="000000"/>
      <w:sz w:val="24"/>
      <w:szCs w:val="24"/>
    </w:rPr>
  </w:style>
  <w:style w:type="character" w:customStyle="1" w:styleId="NhaykepmChar">
    <w:name w:val="Nháy kép Đậm Char"/>
    <w:rPr>
      <w:b/>
      <w:bCs/>
      <w:i/>
      <w:iCs/>
      <w:color w:val="4F81BD"/>
      <w:sz w:val="24"/>
      <w:szCs w:val="24"/>
    </w:rPr>
  </w:style>
  <w:style w:type="character" w:customStyle="1" w:styleId="NhnmanhTinht">
    <w:name w:val="Nhấn mạnh Tinh tế"/>
    <w:rPr>
      <w:i/>
      <w:iCs/>
      <w:color w:val="808080"/>
    </w:rPr>
  </w:style>
  <w:style w:type="character" w:customStyle="1" w:styleId="NhnmnhThm">
    <w:name w:val="Nhấn mạnh Thêm"/>
    <w:rPr>
      <w:b/>
      <w:bCs/>
      <w:i/>
      <w:iCs/>
      <w:color w:val="4F81BD"/>
    </w:rPr>
  </w:style>
  <w:style w:type="character" w:customStyle="1" w:styleId="ThamchiuTinht">
    <w:name w:val="Tham chiếu Tinh tế"/>
    <w:rPr>
      <w:smallCaps/>
      <w:color w:val="C0504D"/>
      <w:u w:val="single"/>
    </w:rPr>
  </w:style>
  <w:style w:type="character" w:customStyle="1" w:styleId="ThamchiuNhnmnh">
    <w:name w:val="Tham chiếu Nhấn mạnh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Pr>
      <w:b/>
      <w:bCs/>
      <w:smallCaps/>
      <w:spacing w:val="5"/>
    </w:rPr>
  </w:style>
  <w:style w:type="character" w:customStyle="1" w:styleId="Bodytext2">
    <w:name w:val="Body text (2)_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character" w:customStyle="1" w:styleId="vofirstCharChar">
    <w:name w:val="vofirst Char Char"/>
    <w:rPr>
      <w:sz w:val="24"/>
      <w:szCs w:val="24"/>
      <w:lang w:val="nl-NL"/>
    </w:rPr>
  </w:style>
  <w:style w:type="character" w:customStyle="1" w:styleId="linenumber">
    <w:name w:val="line number"/>
    <w:rPr>
      <w:rFonts w:cs="Times New Roman"/>
    </w:rPr>
  </w:style>
  <w:style w:type="character" w:customStyle="1" w:styleId="oancuaDanhsachChar">
    <w:name w:val="Đoạn của Danh sách Char"/>
    <w:rPr>
      <w:rFonts w:ascii=".VnTime" w:hAnsi=".VnTime"/>
      <w:sz w:val="28"/>
      <w:szCs w:val="28"/>
    </w:rPr>
  </w:style>
  <w:style w:type="character" w:customStyle="1" w:styleId="ListLabel1">
    <w:name w:val="ListLabel 1"/>
    <w:rPr>
      <w:rFonts w:cs="Times New Roman"/>
      <w:b/>
      <w:i/>
      <w:sz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Chu Văn An (Uni)"/>
      <w:b/>
      <w:bCs w:val="0"/>
      <w:i w:val="0"/>
      <w:iCs w:val="0"/>
      <w:caps w:val="0"/>
      <w:smallCaps w:val="0"/>
      <w:strike w:val="0"/>
      <w:dstrike w:val="0"/>
      <w:vanish w:val="0"/>
      <w:color w:val="0000CC"/>
      <w:spacing w:val="0"/>
      <w:kern w:val="0"/>
      <w:position w:val="0"/>
      <w:sz w:val="24"/>
      <w:u w:val="none"/>
      <w:effect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1">
    <w:name w:val="ListLabel 11"/>
    <w:rPr>
      <w:b/>
      <w:i w:val="0"/>
      <w:sz w:val="24"/>
      <w:szCs w:val="24"/>
    </w:rPr>
  </w:style>
  <w:style w:type="character" w:customStyle="1" w:styleId="ListLabel12">
    <w:name w:val="ListLabel 12"/>
    <w:rPr>
      <w:b/>
      <w:i/>
      <w:sz w:val="20"/>
      <w:szCs w:val="20"/>
    </w:rPr>
  </w:style>
  <w:style w:type="character" w:customStyle="1" w:styleId="ListLabel13">
    <w:name w:val="ListLabel 13"/>
    <w:rPr>
      <w:b/>
      <w:i/>
      <w:sz w:val="20"/>
      <w:szCs w:val="20"/>
    </w:rPr>
  </w:style>
  <w:style w:type="character" w:customStyle="1" w:styleId="ListLabel14">
    <w:name w:val="ListLabel 14"/>
    <w:rPr>
      <w:b/>
      <w:i/>
      <w:sz w:val="18"/>
      <w:szCs w:val="18"/>
    </w:rPr>
  </w:style>
  <w:style w:type="character" w:customStyle="1" w:styleId="ListLabel15">
    <w:name w:val="ListLabel 15"/>
    <w:rPr>
      <w:b/>
      <w:i/>
      <w:sz w:val="20"/>
      <w:szCs w:val="20"/>
    </w:rPr>
  </w:style>
  <w:style w:type="character" w:customStyle="1" w:styleId="ListLabel16">
    <w:name w:val="ListLabel 16"/>
    <w:rPr>
      <w:rFonts w:eastAsia="Arial" w:cs="Times New Roman"/>
      <w:sz w:val="26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b/>
      <w:color w:val="0000CC"/>
      <w:sz w:val="26"/>
    </w:rPr>
  </w:style>
  <w:style w:type="character" w:customStyle="1" w:styleId="ListLabel21">
    <w:name w:val="ListLabel 21"/>
    <w:rPr>
      <w:b/>
      <w:sz w:val="26"/>
    </w:rPr>
  </w:style>
  <w:style w:type="character" w:customStyle="1" w:styleId="ListLabel22">
    <w:name w:val="ListLabel 22"/>
    <w:rPr>
      <w:b/>
      <w:color w:val="0000FF"/>
      <w:sz w:val="26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AR PL SungtiL GB" w:hAnsi="Liberation Sans" w:cs="Noto Sans Devanagari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VNI-Times" w:hAnsi="VNI-Times"/>
      <w:b/>
      <w:sz w:val="16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after="200"/>
      <w:ind w:left="720"/>
      <w:contextualSpacing/>
    </w:pPr>
    <w:rPr>
      <w:rFonts w:eastAsia="Calibri"/>
      <w:szCs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harCharChar">
    <w:name w:val="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pPr>
      <w:suppressAutoHyphens/>
    </w:pPr>
    <w:rPr>
      <w:rFonts w:eastAsia="Arial Unicode MS"/>
      <w:color w:val="000000"/>
      <w:kern w:val="1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pPr>
      <w:tabs>
        <w:tab w:val="left" w:pos="1152"/>
      </w:tabs>
      <w:suppressAutoHyphens/>
      <w:spacing w:before="120" w:after="120" w:line="312" w:lineRule="auto"/>
    </w:pPr>
    <w:rPr>
      <w:rFonts w:ascii="Arial" w:hAnsi="Arial" w:cs="Arial"/>
      <w:kern w:val="1"/>
      <w:sz w:val="26"/>
      <w:szCs w:val="26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pPr>
      <w:tabs>
        <w:tab w:val="center" w:pos="4680"/>
        <w:tab w:val="right" w:pos="9360"/>
      </w:tabs>
      <w:spacing w:after="0"/>
      <w:ind w:left="0"/>
      <w:jc w:val="both"/>
    </w:pPr>
  </w:style>
  <w:style w:type="paragraph" w:customStyle="1" w:styleId="Char">
    <w:name w:val="Char"/>
    <w:basedOn w:val="Normal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pPr>
      <w:spacing w:before="280" w:after="280"/>
    </w:pPr>
    <w:rPr>
      <w:lang w:val="vi-VN" w:eastAsia="vi-VN"/>
    </w:rPr>
  </w:style>
  <w:style w:type="paragraph" w:styleId="DocumentMap">
    <w:name w:val="Document Map"/>
    <w:basedOn w:val="Normal"/>
    <w:rPr>
      <w:rFonts w:ascii="Tahoma" w:hAnsi="Tahoma"/>
      <w:sz w:val="16"/>
      <w:szCs w:val="16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yle">
    <w:name w:val="Style"/>
    <w:pPr>
      <w:widowControl w:val="0"/>
      <w:suppressAutoHyphens/>
    </w:pPr>
    <w:rPr>
      <w:rFonts w:ascii="Arial" w:hAnsi="Arial" w:cs="Arial"/>
      <w:kern w:val="1"/>
      <w:sz w:val="24"/>
      <w:szCs w:val="24"/>
    </w:rPr>
  </w:style>
  <w:style w:type="paragraph" w:styleId="NoSpacing">
    <w:name w:val="No Spacing"/>
    <w:qFormat/>
    <w:pPr>
      <w:suppressAutoHyphens/>
    </w:pPr>
    <w:rPr>
      <w:rFonts w:ascii="Calibri" w:hAnsi="Calibri"/>
      <w:kern w:val="1"/>
      <w:sz w:val="22"/>
      <w:szCs w:val="22"/>
    </w:r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customStyle="1" w:styleId="Style1">
    <w:name w:val="Style 1"/>
    <w:basedOn w:val="Heading1"/>
    <w:autoRedefine/>
    <w:pPr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pPr>
      <w:keepLines w:val="0"/>
      <w:spacing w:before="0"/>
      <w:ind w:left="72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pPr>
      <w:ind w:left="720"/>
      <w:contextualSpacing/>
    </w:pPr>
  </w:style>
  <w:style w:type="paragraph" w:styleId="TOC1">
    <w:name w:val="toc 1"/>
    <w:basedOn w:val="Normal"/>
    <w:next w:val="Normal"/>
    <w:autoRedefine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pPr>
      <w:spacing w:after="160" w:line="259" w:lineRule="auto"/>
      <w:ind w:left="210"/>
    </w:pPr>
    <w:rPr>
      <w:rFonts w:ascii="Palatino Linotype" w:eastAsia="Calibri" w:hAnsi="Palatino Linotype"/>
      <w:sz w:val="21"/>
      <w:szCs w:val="21"/>
    </w:rPr>
  </w:style>
  <w:style w:type="paragraph" w:styleId="TOC3">
    <w:name w:val="toc 3"/>
    <w:basedOn w:val="Normal"/>
    <w:next w:val="Normal"/>
    <w:autoRedefine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customStyle="1" w:styleId="thutu">
    <w:name w:val="thu t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styleId="ListBullet">
    <w:name w:val="List Bullet"/>
    <w:basedOn w:val="Normal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paragraph" w:customStyle="1" w:styleId="oncaDanhsch">
    <w:name w:val="Đoạn của Danh sách"/>
    <w:basedOn w:val="Normal"/>
    <w:pPr>
      <w:ind w:left="720" w:hanging="340"/>
      <w:contextualSpacing/>
    </w:pPr>
    <w:rPr>
      <w:rFonts w:eastAsia="Calibri"/>
      <w:szCs w:val="22"/>
    </w:rPr>
  </w:style>
  <w:style w:type="paragraph" w:customStyle="1" w:styleId="Vnbnnidung0">
    <w:name w:val="Văn bản nội dung"/>
    <w:basedOn w:val="Normal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paragraph" w:styleId="BodyTextIndent2">
    <w:name w:val="Body Text Indent 2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390" w:hanging="390"/>
      <w:jc w:val="both"/>
    </w:pPr>
    <w:rPr>
      <w:rFonts w:ascii="VNI-Times" w:hAnsi="VNI-Times"/>
      <w:sz w:val="26"/>
      <w:szCs w:val="20"/>
    </w:rPr>
  </w:style>
  <w:style w:type="paragraph" w:styleId="BodyTextIndent">
    <w:name w:val="Body Text Indent"/>
    <w:basedOn w:val="Normal"/>
    <w:pPr>
      <w:ind w:left="390" w:hanging="390"/>
      <w:jc w:val="both"/>
    </w:pPr>
    <w:rPr>
      <w:rFonts w:ascii="VNI-Times" w:hAnsi="VNI-Times"/>
      <w:b/>
      <w:bCs/>
      <w:sz w:val="26"/>
    </w:rPr>
  </w:style>
  <w:style w:type="paragraph" w:styleId="BodyTextIndent3">
    <w:name w:val="Body Text Indent 3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420" w:hanging="420"/>
      <w:jc w:val="both"/>
    </w:pPr>
    <w:rPr>
      <w:rFonts w:ascii="VNI-Times" w:hAnsi="VNI-Times"/>
      <w:sz w:val="26"/>
    </w:rPr>
  </w:style>
  <w:style w:type="paragraph" w:styleId="Title">
    <w:name w:val="Title"/>
    <w:basedOn w:val="Normal"/>
    <w:qFormat/>
    <w:pPr>
      <w:jc w:val="center"/>
    </w:pPr>
    <w:rPr>
      <w:rFonts w:ascii="VNI-Helve" w:hAnsi="VNI-Helve"/>
      <w:b/>
      <w:bCs/>
      <w:sz w:val="20"/>
    </w:rPr>
  </w:style>
  <w:style w:type="paragraph" w:customStyle="1" w:styleId="envelopeaddress">
    <w:name w:val="envelope address"/>
    <w:basedOn w:val="Normal"/>
    <w:pPr>
      <w:ind w:left="2880"/>
    </w:pPr>
    <w:rPr>
      <w:rFonts w:ascii=".VnTimeH" w:hAnsi=".VnTimeH"/>
    </w:rPr>
  </w:style>
  <w:style w:type="paragraph" w:customStyle="1" w:styleId="Style3">
    <w:name w:val="Style3"/>
    <w:basedOn w:val="Normal"/>
  </w:style>
  <w:style w:type="paragraph" w:customStyle="1" w:styleId="Style10">
    <w:name w:val="Style1"/>
    <w:basedOn w:val="Normal"/>
    <w:autoRedefine/>
    <w:rPr>
      <w:b/>
      <w:bCs/>
      <w:szCs w:val="28"/>
    </w:rPr>
  </w:style>
  <w:style w:type="paragraph" w:customStyle="1" w:styleId="Style20">
    <w:name w:val="Style2"/>
    <w:basedOn w:val="Normal"/>
    <w:autoRedefine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pPr>
      <w:spacing w:before="280" w:after="280"/>
    </w:pPr>
  </w:style>
  <w:style w:type="paragraph" w:customStyle="1" w:styleId="CU">
    <w:name w:val="CÂU"/>
    <w:basedOn w:val="Normal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lang w:val="vi-VN"/>
    </w:rPr>
  </w:style>
  <w:style w:type="paragraph" w:customStyle="1" w:styleId="HTMLTopofForm">
    <w:name w:val="HTML Top of Form"/>
    <w:basedOn w:val="Normal"/>
    <w:next w:val="Normal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spacing w:line="254" w:lineRule="auto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color w:val="FFFFFF"/>
      <w:spacing w:val="20"/>
      <w:lang w:val="en-GB" w:eastAsia="zh-CN"/>
    </w:rPr>
  </w:style>
  <w:style w:type="paragraph" w:styleId="BodyText20">
    <w:name w:val="Body Text 2"/>
    <w:basedOn w:val="Normal"/>
    <w:rPr>
      <w:rFonts w:ascii="VNI-Times" w:hAnsi="VNI-Times"/>
      <w:i/>
      <w:iCs/>
      <w:sz w:val="20"/>
    </w:rPr>
  </w:style>
  <w:style w:type="paragraph" w:customStyle="1" w:styleId="WfxFaxNum">
    <w:name w:val="WfxFaxNum"/>
    <w:basedOn w:val="Normal"/>
    <w:rPr>
      <w:rFonts w:ascii="VNI-Times" w:hAnsi="VNI-Times"/>
      <w:szCs w:val="20"/>
    </w:rPr>
  </w:style>
  <w:style w:type="paragraph" w:styleId="ListNumber">
    <w:name w:val="List Number"/>
    <w:basedOn w:val="ListNumber2"/>
    <w:rPr>
      <w:sz w:val="22"/>
      <w:szCs w:val="22"/>
    </w:rPr>
  </w:style>
  <w:style w:type="paragraph" w:styleId="ListNumber2">
    <w:name w:val="List Number 2"/>
    <w:basedOn w:val="Normal"/>
    <w:pPr>
      <w:tabs>
        <w:tab w:val="left" w:pos="1004"/>
      </w:tabs>
      <w:ind w:left="1004" w:hanging="360"/>
    </w:pPr>
  </w:style>
  <w:style w:type="paragraph" w:customStyle="1" w:styleId="Phan">
    <w:name w:val="Phan"/>
    <w:basedOn w:val="Normal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pPr>
      <w:spacing w:line="276" w:lineRule="auto"/>
      <w:jc w:val="center"/>
    </w:pPr>
    <w:rPr>
      <w:b/>
      <w:sz w:val="30"/>
    </w:rPr>
  </w:style>
  <w:style w:type="paragraph" w:customStyle="1" w:styleId="CharChar">
    <w:name w:val="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next w:val="Normal"/>
    <w:qFormat/>
    <w:pPr>
      <w:ind w:left="720" w:hanging="720"/>
    </w:pPr>
    <w:rPr>
      <w:rFonts w:ascii="Cambria" w:hAnsi="Cambria"/>
      <w:i/>
      <w:iCs/>
      <w:color w:val="4F81BD"/>
      <w:spacing w:val="15"/>
    </w:r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qFormat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CharCharCharCharCharChar">
    <w:name w:val="Char Char Char 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pPr>
      <w:widowControl w:val="0"/>
      <w:suppressAutoHyphens/>
    </w:pPr>
    <w:rPr>
      <w:rFonts w:ascii="Calibri" w:eastAsia="Calibri" w:hAnsi="Calibri"/>
      <w:kern w:val="1"/>
      <w:sz w:val="24"/>
    </w:rPr>
  </w:style>
  <w:style w:type="paragraph" w:customStyle="1" w:styleId="oancuaDanhsach">
    <w:name w:val="Đoạn của Danh sách"/>
    <w:basedOn w:val="Normal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pPr>
      <w:suppressAutoHyphens/>
      <w:ind w:left="1296" w:right="-590"/>
      <w:jc w:val="both"/>
    </w:pPr>
    <w:rPr>
      <w:rFonts w:ascii="Calibri" w:eastAsia="Calibri" w:hAnsi="Calibri"/>
      <w:kern w:val="1"/>
      <w:sz w:val="22"/>
      <w:szCs w:val="22"/>
      <w:lang w:bidi="en-US"/>
    </w:rPr>
  </w:style>
  <w:style w:type="paragraph" w:customStyle="1" w:styleId="Litrichdn">
    <w:name w:val="Lời trích dẫn"/>
    <w:basedOn w:val="Normal"/>
    <w:next w:val="Normal"/>
    <w:rPr>
      <w:i/>
      <w:iCs/>
      <w:color w:val="000000"/>
    </w:rPr>
  </w:style>
  <w:style w:type="paragraph" w:customStyle="1" w:styleId="Nhaykepm">
    <w:name w:val="Nháy kép Đậm"/>
    <w:basedOn w:val="Normal"/>
    <w:next w:val="Normal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uMucluc">
    <w:name w:val="Đầu đề Mục lục"/>
    <w:basedOn w:val="Heading1"/>
    <w:next w:val="Normal"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Bodytext21">
    <w:name w:val="Body text (2)"/>
    <w:basedOn w:val="Normal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</w:rPr>
  </w:style>
  <w:style w:type="paragraph" w:customStyle="1" w:styleId="CharChar2CharChar">
    <w:name w:val="Char Char2 Char Char"/>
    <w:basedOn w:val="Normal"/>
    <w:pPr>
      <w:spacing w:after="160" w:line="240" w:lineRule="exact"/>
    </w:pPr>
    <w:rPr>
      <w:rFonts w:ascii="Arial" w:hAnsi="Arial"/>
    </w:rPr>
  </w:style>
  <w:style w:type="paragraph" w:customStyle="1" w:styleId="vofirst">
    <w:name w:val="vofirst"/>
    <w:basedOn w:val="Normal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paragraph" w:customStyle="1" w:styleId="123nho">
    <w:name w:val="1 2 3 nho"/>
    <w:basedOn w:val="Normal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caption0">
    <w:name w:val="caption"/>
    <w:basedOn w:val="Normal"/>
    <w:next w:val="Normal"/>
    <w:pPr>
      <w:ind w:hanging="284"/>
      <w:jc w:val="both"/>
    </w:pPr>
    <w:rPr>
      <w:rFonts w:eastAsia="Calibri"/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qFormat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pagenumber">
    <w:name w:val="page number"/>
    <w:basedOn w:val="DefaultParagraphFont0"/>
  </w:style>
  <w:style w:type="character" w:customStyle="1" w:styleId="apple-converted-space">
    <w:name w:val="apple-converted-space"/>
    <w:basedOn w:val="DefaultParagraphFont0"/>
  </w:style>
  <w:style w:type="character" w:customStyle="1" w:styleId="BodyTextChar">
    <w:name w:val="Body Text Char"/>
    <w:rPr>
      <w:rFonts w:ascii="VNI-Times" w:hAnsi="VNI-Times"/>
      <w:b/>
      <w:sz w:val="16"/>
      <w:szCs w:val="24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b/>
      <w:bCs/>
      <w:kern w:val="1"/>
      <w:sz w:val="32"/>
      <w:szCs w:val="32"/>
      <w:lang w:eastAsia="en-US"/>
    </w:rPr>
  </w:style>
  <w:style w:type="character" w:customStyle="1" w:styleId="mi">
    <w:name w:val="mi"/>
    <w:basedOn w:val="DefaultParagraphFont0"/>
  </w:style>
  <w:style w:type="character" w:customStyle="1" w:styleId="mn">
    <w:name w:val="mn"/>
    <w:basedOn w:val="DefaultParagraphFont0"/>
  </w:style>
  <w:style w:type="character" w:customStyle="1" w:styleId="mo">
    <w:name w:val="mo"/>
    <w:basedOn w:val="DefaultParagraphFont0"/>
  </w:style>
  <w:style w:type="character" w:customStyle="1" w:styleId="Heading5Char">
    <w:name w:val="Heading 5 Char"/>
    <w:rPr>
      <w:rFonts w:ascii="VNI-Times" w:hAnsi="VNI-Times"/>
      <w:b/>
      <w:bCs/>
      <w:sz w:val="32"/>
      <w:szCs w:val="24"/>
    </w:rPr>
  </w:style>
  <w:style w:type="character" w:customStyle="1" w:styleId="Heading2Char">
    <w:name w:val="Heading 2 Char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6Char">
    <w:name w:val="Heading 6 Char"/>
    <w:rPr>
      <w:rFonts w:ascii="VNI-Times" w:hAnsi="VNI-Times"/>
      <w:sz w:val="26"/>
      <w:shd w:val="clear" w:color="auto" w:fill="808080"/>
    </w:rPr>
  </w:style>
  <w:style w:type="character" w:customStyle="1" w:styleId="Heading7Char">
    <w:name w:val="Heading 7 Char"/>
    <w:rPr>
      <w:rFonts w:ascii="VNI-Times" w:hAnsi="VNI-Times"/>
      <w:b/>
      <w:sz w:val="26"/>
    </w:rPr>
  </w:style>
  <w:style w:type="character" w:customStyle="1" w:styleId="Heading8Char">
    <w:name w:val="Heading 8 Char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rPr>
      <w:rFonts w:ascii="Calibri" w:eastAsia="MS Gothic" w:hAnsi="Calibri"/>
      <w:sz w:val="22"/>
      <w:szCs w:val="22"/>
      <w:lang w:val="en-US" w:eastAsia="en-US"/>
    </w:rPr>
  </w:style>
  <w:style w:type="character" w:customStyle="1" w:styleId="ListParagraphChar">
    <w:name w:val="List Paragraph Char"/>
    <w:rPr>
      <w:rFonts w:eastAsia="Calibri"/>
      <w:sz w:val="24"/>
      <w:szCs w:val="22"/>
      <w:lang w:val="en-US" w:eastAsia="en-US"/>
    </w:rPr>
  </w:style>
  <w:style w:type="character" w:customStyle="1" w:styleId="MTDisplayEquationChar">
    <w:name w:val="MTDisplayEquation Char"/>
    <w:rPr>
      <w:sz w:val="26"/>
      <w:szCs w:val="26"/>
      <w:lang w:eastAsia="en-US"/>
    </w:rPr>
  </w:style>
  <w:style w:type="character" w:customStyle="1" w:styleId="NoSpacingChar">
    <w:name w:val="No Spacing Char"/>
    <w:rPr>
      <w:rFonts w:ascii="Calibri" w:hAnsi="Calibri"/>
      <w:sz w:val="22"/>
      <w:szCs w:val="22"/>
      <w:lang w:val="en-US" w:eastAsia="en-US" w:bidi="ar-SA"/>
    </w:rPr>
  </w:style>
  <w:style w:type="character" w:customStyle="1" w:styleId="BalloonTextChar1">
    <w:name w:val="Balloon Text Char1"/>
    <w:rPr>
      <w:rFonts w:ascii="Tahoma" w:hAnsi="Tahoma" w:cs="Tahoma"/>
      <w:sz w:val="16"/>
      <w:szCs w:val="16"/>
    </w:rPr>
  </w:style>
  <w:style w:type="character" w:styleId="PlaceholderText">
    <w:name w:val="Placeholder Text"/>
    <w:rPr>
      <w:color w:val="808080"/>
    </w:rPr>
  </w:style>
  <w:style w:type="character" w:customStyle="1" w:styleId="MTEquationSection">
    <w:name w:val="MTEquationSection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0"/>
  </w:style>
  <w:style w:type="character" w:styleId="Strong">
    <w:name w:val="Strong"/>
    <w:qFormat/>
    <w:rPr>
      <w:b/>
      <w:bCs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styleId="Emphasis">
    <w:name w:val="Emphasis"/>
    <w:qFormat/>
    <w:rPr>
      <w:rFonts w:cs="Times New Roman"/>
      <w:i/>
      <w:iCs/>
    </w:rPr>
  </w:style>
  <w:style w:type="character" w:customStyle="1" w:styleId="mjxassistivemathml">
    <w:name w:val="mjx_assistive_mathml"/>
    <w:basedOn w:val="DefaultParagraphFont0"/>
  </w:style>
  <w:style w:type="character" w:customStyle="1" w:styleId="MTConvertedEquation">
    <w:name w:val="MTConvertedEquation"/>
    <w:rPr>
      <w:color w:val="00B0F0"/>
      <w:szCs w:val="26"/>
    </w:rPr>
  </w:style>
  <w:style w:type="character" w:customStyle="1" w:styleId="HeaderChar1">
    <w:name w:val="Header Char1"/>
    <w:basedOn w:val="DefaultParagraphFont0"/>
  </w:style>
  <w:style w:type="character" w:styleId="SubtleEmphasis">
    <w:name w:val="Subtle Emphasis"/>
    <w:qFormat/>
    <w:rPr>
      <w:i/>
      <w:iCs/>
      <w:color w:val="808080"/>
    </w:rPr>
  </w:style>
  <w:style w:type="character" w:customStyle="1" w:styleId="fontstyle0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Pr>
      <w:rFonts w:ascii=".VnTime" w:hAnsi=".VnTime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0"/>
  </w:style>
  <w:style w:type="character" w:customStyle="1" w:styleId="separator">
    <w:name w:val="separator"/>
    <w:basedOn w:val="DefaultParagraphFont0"/>
  </w:style>
  <w:style w:type="character" w:customStyle="1" w:styleId="Vnbnnidung">
    <w:name w:val="Văn bản nội dung_"/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rPr>
      <w:color w:val="000000"/>
      <w:spacing w:val="6"/>
      <w:w w:val="10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rPr>
      <w:rFonts w:ascii="VNI-Times" w:hAnsi="VNI-Times"/>
      <w:sz w:val="26"/>
    </w:rPr>
  </w:style>
  <w:style w:type="character" w:customStyle="1" w:styleId="BodyTextIndentChar">
    <w:name w:val="Body Text Indent Char"/>
    <w:rPr>
      <w:rFonts w:ascii="VNI-Times" w:hAnsi="VNI-Times"/>
      <w:b/>
      <w:bCs/>
      <w:sz w:val="26"/>
      <w:szCs w:val="24"/>
    </w:rPr>
  </w:style>
  <w:style w:type="character" w:customStyle="1" w:styleId="BodyTextIndent3Char">
    <w:name w:val="Body Text Indent 3 Char"/>
    <w:rPr>
      <w:rFonts w:ascii="VNI-Times" w:hAnsi="VNI-Times"/>
      <w:sz w:val="26"/>
      <w:szCs w:val="24"/>
    </w:rPr>
  </w:style>
  <w:style w:type="character" w:customStyle="1" w:styleId="TitleChar">
    <w:name w:val="Title Char"/>
    <w:rPr>
      <w:rFonts w:ascii="VNI-Helve" w:hAnsi="VNI-Helve"/>
      <w:b/>
      <w:bCs/>
      <w:szCs w:val="24"/>
    </w:rPr>
  </w:style>
  <w:style w:type="character" w:customStyle="1" w:styleId="grame">
    <w:name w:val="grame"/>
    <w:basedOn w:val="DefaultParagraphFont0"/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z-TopofFormChar">
    <w:name w:val="z-Top of Form Char"/>
    <w:rPr>
      <w:rFonts w:ascii="Arial" w:eastAsia="Arial" w:hAnsi="Arial" w:cs="Arial"/>
      <w:vanish/>
      <w:sz w:val="16"/>
      <w:szCs w:val="16"/>
      <w:lang w:val="en-US" w:eastAsia="en-US"/>
    </w:rPr>
  </w:style>
  <w:style w:type="character" w:customStyle="1" w:styleId="BodyText2Char">
    <w:name w:val="Body Text 2 Char"/>
    <w:rPr>
      <w:rFonts w:ascii="VNI-Times" w:hAnsi="VNI-Times"/>
      <w:i/>
      <w:iCs/>
      <w:szCs w:val="24"/>
      <w:lang w:val="en-US" w:eastAsia="en-US"/>
    </w:rPr>
  </w:style>
  <w:style w:type="character" w:customStyle="1" w:styleId="CharChar4">
    <w:name w:val="Char Char4"/>
    <w:rPr>
      <w:rFonts w:ascii="VNI-Times" w:hAnsi="VNI-Times"/>
      <w:sz w:val="26"/>
    </w:rPr>
  </w:style>
  <w:style w:type="character" w:customStyle="1" w:styleId="CharChar3">
    <w:name w:val="Char Char3"/>
    <w:rPr>
      <w:rFonts w:ascii="VNI-Times" w:hAnsi="VNI-Times"/>
      <w:sz w:val="26"/>
    </w:rPr>
  </w:style>
  <w:style w:type="character" w:customStyle="1" w:styleId="SubtitleChar">
    <w:name w:val="Subtitle Char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QuoteChar">
    <w:name w:val="Quote Char"/>
    <w:rPr>
      <w:i/>
      <w:iCs/>
      <w:color w:val="000000"/>
      <w:sz w:val="24"/>
      <w:szCs w:val="24"/>
      <w:lang w:val="en-US" w:eastAsia="en-US"/>
    </w:rPr>
  </w:style>
  <w:style w:type="character" w:customStyle="1" w:styleId="IntenseQuoteChar">
    <w:name w:val="Intense Quote Char"/>
    <w:rPr>
      <w:b/>
      <w:bCs/>
      <w:i/>
      <w:iCs/>
      <w:color w:val="4F81BD"/>
      <w:sz w:val="24"/>
      <w:szCs w:val="24"/>
      <w:lang w:val="en-US" w:eastAsia="en-US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BodyTextIndentChar1">
    <w:name w:val="Body Text Indent Char1"/>
    <w:basedOn w:val="DefaultParagraphFont0"/>
  </w:style>
  <w:style w:type="character" w:customStyle="1" w:styleId="ThutlThnVnbanChar1">
    <w:name w:val="Thụt lề Thân Văn bản Char1"/>
    <w:rPr>
      <w:sz w:val="22"/>
      <w:szCs w:val="22"/>
      <w:lang w:val="en-US" w:eastAsia="en-US"/>
    </w:rPr>
  </w:style>
  <w:style w:type="character" w:customStyle="1" w:styleId="LitrichdnChar">
    <w:name w:val="Lời trích dẫn Char"/>
    <w:rPr>
      <w:i/>
      <w:iCs/>
      <w:color w:val="000000"/>
      <w:sz w:val="24"/>
      <w:szCs w:val="24"/>
    </w:rPr>
  </w:style>
  <w:style w:type="character" w:customStyle="1" w:styleId="NhaykepmChar">
    <w:name w:val="Nháy kép Đậm Char"/>
    <w:rPr>
      <w:b/>
      <w:bCs/>
      <w:i/>
      <w:iCs/>
      <w:color w:val="4F81BD"/>
      <w:sz w:val="24"/>
      <w:szCs w:val="24"/>
    </w:rPr>
  </w:style>
  <w:style w:type="character" w:customStyle="1" w:styleId="NhnmanhTinht">
    <w:name w:val="Nhấn mạnh Tinh tế"/>
    <w:rPr>
      <w:i/>
      <w:iCs/>
      <w:color w:val="808080"/>
    </w:rPr>
  </w:style>
  <w:style w:type="character" w:customStyle="1" w:styleId="NhnmnhThm">
    <w:name w:val="Nhấn mạnh Thêm"/>
    <w:rPr>
      <w:b/>
      <w:bCs/>
      <w:i/>
      <w:iCs/>
      <w:color w:val="4F81BD"/>
    </w:rPr>
  </w:style>
  <w:style w:type="character" w:customStyle="1" w:styleId="ThamchiuTinht">
    <w:name w:val="Tham chiếu Tinh tế"/>
    <w:rPr>
      <w:smallCaps/>
      <w:color w:val="C0504D"/>
      <w:u w:val="single"/>
    </w:rPr>
  </w:style>
  <w:style w:type="character" w:customStyle="1" w:styleId="ThamchiuNhnmnh">
    <w:name w:val="Tham chiếu Nhấn mạnh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Pr>
      <w:b/>
      <w:bCs/>
      <w:smallCaps/>
      <w:spacing w:val="5"/>
    </w:rPr>
  </w:style>
  <w:style w:type="character" w:customStyle="1" w:styleId="Bodytext2">
    <w:name w:val="Body text (2)_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character" w:customStyle="1" w:styleId="vofirstCharChar">
    <w:name w:val="vofirst Char Char"/>
    <w:rPr>
      <w:sz w:val="24"/>
      <w:szCs w:val="24"/>
      <w:lang w:val="nl-NL"/>
    </w:rPr>
  </w:style>
  <w:style w:type="character" w:customStyle="1" w:styleId="linenumber">
    <w:name w:val="line number"/>
    <w:rPr>
      <w:rFonts w:cs="Times New Roman"/>
    </w:rPr>
  </w:style>
  <w:style w:type="character" w:customStyle="1" w:styleId="oancuaDanhsachChar">
    <w:name w:val="Đoạn của Danh sách Char"/>
    <w:rPr>
      <w:rFonts w:ascii=".VnTime" w:hAnsi=".VnTime"/>
      <w:sz w:val="28"/>
      <w:szCs w:val="28"/>
    </w:rPr>
  </w:style>
  <w:style w:type="character" w:customStyle="1" w:styleId="ListLabel1">
    <w:name w:val="ListLabel 1"/>
    <w:rPr>
      <w:rFonts w:cs="Times New Roman"/>
      <w:b/>
      <w:i/>
      <w:sz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Chu Văn An (Uni)"/>
      <w:b/>
      <w:bCs w:val="0"/>
      <w:i w:val="0"/>
      <w:iCs w:val="0"/>
      <w:caps w:val="0"/>
      <w:smallCaps w:val="0"/>
      <w:strike w:val="0"/>
      <w:dstrike w:val="0"/>
      <w:vanish w:val="0"/>
      <w:color w:val="0000CC"/>
      <w:spacing w:val="0"/>
      <w:kern w:val="0"/>
      <w:position w:val="0"/>
      <w:sz w:val="24"/>
      <w:u w:val="none"/>
      <w:effect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1">
    <w:name w:val="ListLabel 11"/>
    <w:rPr>
      <w:b/>
      <w:i w:val="0"/>
      <w:sz w:val="24"/>
      <w:szCs w:val="24"/>
    </w:rPr>
  </w:style>
  <w:style w:type="character" w:customStyle="1" w:styleId="ListLabel12">
    <w:name w:val="ListLabel 12"/>
    <w:rPr>
      <w:b/>
      <w:i/>
      <w:sz w:val="20"/>
      <w:szCs w:val="20"/>
    </w:rPr>
  </w:style>
  <w:style w:type="character" w:customStyle="1" w:styleId="ListLabel13">
    <w:name w:val="ListLabel 13"/>
    <w:rPr>
      <w:b/>
      <w:i/>
      <w:sz w:val="20"/>
      <w:szCs w:val="20"/>
    </w:rPr>
  </w:style>
  <w:style w:type="character" w:customStyle="1" w:styleId="ListLabel14">
    <w:name w:val="ListLabel 14"/>
    <w:rPr>
      <w:b/>
      <w:i/>
      <w:sz w:val="18"/>
      <w:szCs w:val="18"/>
    </w:rPr>
  </w:style>
  <w:style w:type="character" w:customStyle="1" w:styleId="ListLabel15">
    <w:name w:val="ListLabel 15"/>
    <w:rPr>
      <w:b/>
      <w:i/>
      <w:sz w:val="20"/>
      <w:szCs w:val="20"/>
    </w:rPr>
  </w:style>
  <w:style w:type="character" w:customStyle="1" w:styleId="ListLabel16">
    <w:name w:val="ListLabel 16"/>
    <w:rPr>
      <w:rFonts w:eastAsia="Arial" w:cs="Times New Roman"/>
      <w:sz w:val="26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b/>
      <w:color w:val="0000CC"/>
      <w:sz w:val="26"/>
    </w:rPr>
  </w:style>
  <w:style w:type="character" w:customStyle="1" w:styleId="ListLabel21">
    <w:name w:val="ListLabel 21"/>
    <w:rPr>
      <w:b/>
      <w:sz w:val="26"/>
    </w:rPr>
  </w:style>
  <w:style w:type="character" w:customStyle="1" w:styleId="ListLabel22">
    <w:name w:val="ListLabel 22"/>
    <w:rPr>
      <w:b/>
      <w:color w:val="0000FF"/>
      <w:sz w:val="26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AR PL SungtiL GB" w:hAnsi="Liberation Sans" w:cs="Noto Sans Devanagari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VNI-Times" w:hAnsi="VNI-Times"/>
      <w:b/>
      <w:sz w:val="16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after="200"/>
      <w:ind w:left="720"/>
      <w:contextualSpacing/>
    </w:pPr>
    <w:rPr>
      <w:rFonts w:eastAsia="Calibri"/>
      <w:szCs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harCharChar">
    <w:name w:val="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pPr>
      <w:suppressAutoHyphens/>
    </w:pPr>
    <w:rPr>
      <w:rFonts w:eastAsia="Arial Unicode MS"/>
      <w:color w:val="000000"/>
      <w:kern w:val="1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pPr>
      <w:tabs>
        <w:tab w:val="left" w:pos="1152"/>
      </w:tabs>
      <w:suppressAutoHyphens/>
      <w:spacing w:before="120" w:after="120" w:line="312" w:lineRule="auto"/>
    </w:pPr>
    <w:rPr>
      <w:rFonts w:ascii="Arial" w:hAnsi="Arial" w:cs="Arial"/>
      <w:kern w:val="1"/>
      <w:sz w:val="26"/>
      <w:szCs w:val="26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pPr>
      <w:tabs>
        <w:tab w:val="center" w:pos="4680"/>
        <w:tab w:val="right" w:pos="9360"/>
      </w:tabs>
      <w:spacing w:after="0"/>
      <w:ind w:left="0"/>
      <w:jc w:val="both"/>
    </w:pPr>
  </w:style>
  <w:style w:type="paragraph" w:customStyle="1" w:styleId="Char">
    <w:name w:val="Char"/>
    <w:basedOn w:val="Normal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pPr>
      <w:spacing w:before="280" w:after="280"/>
    </w:pPr>
    <w:rPr>
      <w:lang w:val="vi-VN" w:eastAsia="vi-VN"/>
    </w:rPr>
  </w:style>
  <w:style w:type="paragraph" w:styleId="DocumentMap">
    <w:name w:val="Document Map"/>
    <w:basedOn w:val="Normal"/>
    <w:rPr>
      <w:rFonts w:ascii="Tahoma" w:hAnsi="Tahoma"/>
      <w:sz w:val="16"/>
      <w:szCs w:val="16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yle">
    <w:name w:val="Style"/>
    <w:pPr>
      <w:widowControl w:val="0"/>
      <w:suppressAutoHyphens/>
    </w:pPr>
    <w:rPr>
      <w:rFonts w:ascii="Arial" w:hAnsi="Arial" w:cs="Arial"/>
      <w:kern w:val="1"/>
      <w:sz w:val="24"/>
      <w:szCs w:val="24"/>
    </w:rPr>
  </w:style>
  <w:style w:type="paragraph" w:styleId="NoSpacing">
    <w:name w:val="No Spacing"/>
    <w:qFormat/>
    <w:pPr>
      <w:suppressAutoHyphens/>
    </w:pPr>
    <w:rPr>
      <w:rFonts w:ascii="Calibri" w:hAnsi="Calibri"/>
      <w:kern w:val="1"/>
      <w:sz w:val="22"/>
      <w:szCs w:val="22"/>
    </w:r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customStyle="1" w:styleId="Style1">
    <w:name w:val="Style 1"/>
    <w:basedOn w:val="Heading1"/>
    <w:autoRedefine/>
    <w:pPr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pPr>
      <w:keepLines w:val="0"/>
      <w:spacing w:before="0"/>
      <w:ind w:left="72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pPr>
      <w:ind w:left="720"/>
      <w:contextualSpacing/>
    </w:pPr>
  </w:style>
  <w:style w:type="paragraph" w:styleId="TOC1">
    <w:name w:val="toc 1"/>
    <w:basedOn w:val="Normal"/>
    <w:next w:val="Normal"/>
    <w:autoRedefine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pPr>
      <w:spacing w:after="160" w:line="259" w:lineRule="auto"/>
      <w:ind w:left="210"/>
    </w:pPr>
    <w:rPr>
      <w:rFonts w:ascii="Palatino Linotype" w:eastAsia="Calibri" w:hAnsi="Palatino Linotype"/>
      <w:sz w:val="21"/>
      <w:szCs w:val="21"/>
    </w:rPr>
  </w:style>
  <w:style w:type="paragraph" w:styleId="TOC3">
    <w:name w:val="toc 3"/>
    <w:basedOn w:val="Normal"/>
    <w:next w:val="Normal"/>
    <w:autoRedefine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customStyle="1" w:styleId="thutu">
    <w:name w:val="thu t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styleId="ListBullet">
    <w:name w:val="List Bullet"/>
    <w:basedOn w:val="Normal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paragraph" w:customStyle="1" w:styleId="oncaDanhsch">
    <w:name w:val="Đoạn của Danh sách"/>
    <w:basedOn w:val="Normal"/>
    <w:pPr>
      <w:ind w:left="720" w:hanging="340"/>
      <w:contextualSpacing/>
    </w:pPr>
    <w:rPr>
      <w:rFonts w:eastAsia="Calibri"/>
      <w:szCs w:val="22"/>
    </w:rPr>
  </w:style>
  <w:style w:type="paragraph" w:customStyle="1" w:styleId="Vnbnnidung0">
    <w:name w:val="Văn bản nội dung"/>
    <w:basedOn w:val="Normal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paragraph" w:styleId="BodyTextIndent2">
    <w:name w:val="Body Text Indent 2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390" w:hanging="390"/>
      <w:jc w:val="both"/>
    </w:pPr>
    <w:rPr>
      <w:rFonts w:ascii="VNI-Times" w:hAnsi="VNI-Times"/>
      <w:sz w:val="26"/>
      <w:szCs w:val="20"/>
    </w:rPr>
  </w:style>
  <w:style w:type="paragraph" w:styleId="BodyTextIndent">
    <w:name w:val="Body Text Indent"/>
    <w:basedOn w:val="Normal"/>
    <w:pPr>
      <w:ind w:left="390" w:hanging="390"/>
      <w:jc w:val="both"/>
    </w:pPr>
    <w:rPr>
      <w:rFonts w:ascii="VNI-Times" w:hAnsi="VNI-Times"/>
      <w:b/>
      <w:bCs/>
      <w:sz w:val="26"/>
    </w:rPr>
  </w:style>
  <w:style w:type="paragraph" w:styleId="BodyTextIndent3">
    <w:name w:val="Body Text Indent 3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420" w:hanging="420"/>
      <w:jc w:val="both"/>
    </w:pPr>
    <w:rPr>
      <w:rFonts w:ascii="VNI-Times" w:hAnsi="VNI-Times"/>
      <w:sz w:val="26"/>
    </w:rPr>
  </w:style>
  <w:style w:type="paragraph" w:styleId="Title">
    <w:name w:val="Title"/>
    <w:basedOn w:val="Normal"/>
    <w:qFormat/>
    <w:pPr>
      <w:jc w:val="center"/>
    </w:pPr>
    <w:rPr>
      <w:rFonts w:ascii="VNI-Helve" w:hAnsi="VNI-Helve"/>
      <w:b/>
      <w:bCs/>
      <w:sz w:val="20"/>
    </w:rPr>
  </w:style>
  <w:style w:type="paragraph" w:customStyle="1" w:styleId="envelopeaddress">
    <w:name w:val="envelope address"/>
    <w:basedOn w:val="Normal"/>
    <w:pPr>
      <w:ind w:left="2880"/>
    </w:pPr>
    <w:rPr>
      <w:rFonts w:ascii=".VnTimeH" w:hAnsi=".VnTimeH"/>
    </w:rPr>
  </w:style>
  <w:style w:type="paragraph" w:customStyle="1" w:styleId="Style3">
    <w:name w:val="Style3"/>
    <w:basedOn w:val="Normal"/>
  </w:style>
  <w:style w:type="paragraph" w:customStyle="1" w:styleId="Style10">
    <w:name w:val="Style1"/>
    <w:basedOn w:val="Normal"/>
    <w:autoRedefine/>
    <w:rPr>
      <w:b/>
      <w:bCs/>
      <w:szCs w:val="28"/>
    </w:rPr>
  </w:style>
  <w:style w:type="paragraph" w:customStyle="1" w:styleId="Style20">
    <w:name w:val="Style2"/>
    <w:basedOn w:val="Normal"/>
    <w:autoRedefine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pPr>
      <w:spacing w:before="280" w:after="280"/>
    </w:pPr>
  </w:style>
  <w:style w:type="paragraph" w:customStyle="1" w:styleId="CU">
    <w:name w:val="CÂU"/>
    <w:basedOn w:val="Normal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lang w:val="vi-VN"/>
    </w:rPr>
  </w:style>
  <w:style w:type="paragraph" w:customStyle="1" w:styleId="HTMLTopofForm">
    <w:name w:val="HTML Top of Form"/>
    <w:basedOn w:val="Normal"/>
    <w:next w:val="Normal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spacing w:line="254" w:lineRule="auto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color w:val="FFFFFF"/>
      <w:spacing w:val="20"/>
      <w:lang w:val="en-GB" w:eastAsia="zh-CN"/>
    </w:rPr>
  </w:style>
  <w:style w:type="paragraph" w:styleId="BodyText20">
    <w:name w:val="Body Text 2"/>
    <w:basedOn w:val="Normal"/>
    <w:rPr>
      <w:rFonts w:ascii="VNI-Times" w:hAnsi="VNI-Times"/>
      <w:i/>
      <w:iCs/>
      <w:sz w:val="20"/>
    </w:rPr>
  </w:style>
  <w:style w:type="paragraph" w:customStyle="1" w:styleId="WfxFaxNum">
    <w:name w:val="WfxFaxNum"/>
    <w:basedOn w:val="Normal"/>
    <w:rPr>
      <w:rFonts w:ascii="VNI-Times" w:hAnsi="VNI-Times"/>
      <w:szCs w:val="20"/>
    </w:rPr>
  </w:style>
  <w:style w:type="paragraph" w:styleId="ListNumber">
    <w:name w:val="List Number"/>
    <w:basedOn w:val="ListNumber2"/>
    <w:rPr>
      <w:sz w:val="22"/>
      <w:szCs w:val="22"/>
    </w:rPr>
  </w:style>
  <w:style w:type="paragraph" w:styleId="ListNumber2">
    <w:name w:val="List Number 2"/>
    <w:basedOn w:val="Normal"/>
    <w:pPr>
      <w:tabs>
        <w:tab w:val="left" w:pos="1004"/>
      </w:tabs>
      <w:ind w:left="1004" w:hanging="360"/>
    </w:pPr>
  </w:style>
  <w:style w:type="paragraph" w:customStyle="1" w:styleId="Phan">
    <w:name w:val="Phan"/>
    <w:basedOn w:val="Normal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pPr>
      <w:spacing w:line="276" w:lineRule="auto"/>
      <w:jc w:val="center"/>
    </w:pPr>
    <w:rPr>
      <w:b/>
      <w:sz w:val="30"/>
    </w:rPr>
  </w:style>
  <w:style w:type="paragraph" w:customStyle="1" w:styleId="CharChar">
    <w:name w:val="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next w:val="Normal"/>
    <w:qFormat/>
    <w:pPr>
      <w:ind w:left="720" w:hanging="720"/>
    </w:pPr>
    <w:rPr>
      <w:rFonts w:ascii="Cambria" w:hAnsi="Cambria"/>
      <w:i/>
      <w:iCs/>
      <w:color w:val="4F81BD"/>
      <w:spacing w:val="15"/>
    </w:r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qFormat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CharCharCharCharCharChar">
    <w:name w:val="Char Char Char 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pPr>
      <w:widowControl w:val="0"/>
      <w:suppressAutoHyphens/>
    </w:pPr>
    <w:rPr>
      <w:rFonts w:ascii="Calibri" w:eastAsia="Calibri" w:hAnsi="Calibri"/>
      <w:kern w:val="1"/>
      <w:sz w:val="24"/>
    </w:rPr>
  </w:style>
  <w:style w:type="paragraph" w:customStyle="1" w:styleId="oancuaDanhsach">
    <w:name w:val="Đoạn của Danh sách"/>
    <w:basedOn w:val="Normal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pPr>
      <w:suppressAutoHyphens/>
      <w:ind w:left="1296" w:right="-590"/>
      <w:jc w:val="both"/>
    </w:pPr>
    <w:rPr>
      <w:rFonts w:ascii="Calibri" w:eastAsia="Calibri" w:hAnsi="Calibri"/>
      <w:kern w:val="1"/>
      <w:sz w:val="22"/>
      <w:szCs w:val="22"/>
      <w:lang w:bidi="en-US"/>
    </w:rPr>
  </w:style>
  <w:style w:type="paragraph" w:customStyle="1" w:styleId="Litrichdn">
    <w:name w:val="Lời trích dẫn"/>
    <w:basedOn w:val="Normal"/>
    <w:next w:val="Normal"/>
    <w:rPr>
      <w:i/>
      <w:iCs/>
      <w:color w:val="000000"/>
    </w:rPr>
  </w:style>
  <w:style w:type="paragraph" w:customStyle="1" w:styleId="Nhaykepm">
    <w:name w:val="Nháy kép Đậm"/>
    <w:basedOn w:val="Normal"/>
    <w:next w:val="Normal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uMucluc">
    <w:name w:val="Đầu đề Mục lục"/>
    <w:basedOn w:val="Heading1"/>
    <w:next w:val="Normal"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Bodytext21">
    <w:name w:val="Body text (2)"/>
    <w:basedOn w:val="Normal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</w:rPr>
  </w:style>
  <w:style w:type="paragraph" w:customStyle="1" w:styleId="CharChar2CharChar">
    <w:name w:val="Char Char2 Char Char"/>
    <w:basedOn w:val="Normal"/>
    <w:pPr>
      <w:spacing w:after="160" w:line="240" w:lineRule="exact"/>
    </w:pPr>
    <w:rPr>
      <w:rFonts w:ascii="Arial" w:hAnsi="Arial"/>
    </w:rPr>
  </w:style>
  <w:style w:type="paragraph" w:customStyle="1" w:styleId="vofirst">
    <w:name w:val="vofirst"/>
    <w:basedOn w:val="Normal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paragraph" w:customStyle="1" w:styleId="123nho">
    <w:name w:val="1 2 3 nho"/>
    <w:basedOn w:val="Normal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caption0">
    <w:name w:val="caption"/>
    <w:basedOn w:val="Normal"/>
    <w:next w:val="Normal"/>
    <w:pPr>
      <w:ind w:hanging="284"/>
      <w:jc w:val="both"/>
    </w:pPr>
    <w:rPr>
      <w:rFonts w:eastAsia="Calibri"/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1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170" Type="http://schemas.openxmlformats.org/officeDocument/2006/relationships/image" Target="media/image82.wmf"/><Relationship Id="rId2296" Type="http://schemas.openxmlformats.org/officeDocument/2006/relationships/image" Target="media/image1145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2668" Type="http://schemas.openxmlformats.org/officeDocument/2006/relationships/fontTable" Target="fontTable.xml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1989" Type="http://schemas.openxmlformats.org/officeDocument/2006/relationships/oleObject" Target="embeddings/oleObject991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849" Type="http://schemas.openxmlformats.org/officeDocument/2006/relationships/oleObject" Target="embeddings/oleObject921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497" Type="http://schemas.openxmlformats.org/officeDocument/2006/relationships/oleObject" Target="embeddings/oleObject245.bin"/><Relationship Id="rId2080" Type="http://schemas.openxmlformats.org/officeDocument/2006/relationships/image" Target="media/image1037.wmf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541" Type="http://schemas.openxmlformats.org/officeDocument/2006/relationships/oleObject" Target="embeddings/oleObject1267.bin"/><Relationship Id="rId2639" Type="http://schemas.openxmlformats.org/officeDocument/2006/relationships/oleObject" Target="embeddings/oleObject1316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092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2.bin"/><Relationship Id="rId1909" Type="http://schemas.openxmlformats.org/officeDocument/2006/relationships/oleObject" Target="embeddings/oleObject951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2378" Type="http://schemas.openxmlformats.org/officeDocument/2006/relationships/image" Target="media/image1186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2140" Type="http://schemas.openxmlformats.org/officeDocument/2006/relationships/image" Target="media/image1067.wmf"/><Relationship Id="rId2585" Type="http://schemas.openxmlformats.org/officeDocument/2006/relationships/oleObject" Target="embeddings/oleObject1289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2095" Type="http://schemas.openxmlformats.org/officeDocument/2006/relationships/oleObject" Target="embeddings/oleObject1044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22" Type="http://schemas.openxmlformats.org/officeDocument/2006/relationships/image" Target="media/image1008.wmf"/><Relationship Id="rId2327" Type="http://schemas.openxmlformats.org/officeDocument/2006/relationships/oleObject" Target="embeddings/oleObject1160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534" Type="http://schemas.openxmlformats.org/officeDocument/2006/relationships/image" Target="media/image1264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2489" Type="http://schemas.openxmlformats.org/officeDocument/2006/relationships/oleObject" Target="embeddings/oleObject124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2111" Type="http://schemas.openxmlformats.org/officeDocument/2006/relationships/oleObject" Target="embeddings/oleObject1052.bin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5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99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2578" Type="http://schemas.openxmlformats.org/officeDocument/2006/relationships/image" Target="media/image1286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200" Type="http://schemas.openxmlformats.org/officeDocument/2006/relationships/image" Target="media/image1097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1899" Type="http://schemas.openxmlformats.org/officeDocument/2006/relationships/oleObject" Target="embeddings/oleObject946.bin"/><Relationship Id="rId2505" Type="http://schemas.openxmlformats.org/officeDocument/2006/relationships/oleObject" Target="embeddings/oleObject1249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362" Type="http://schemas.openxmlformats.org/officeDocument/2006/relationships/image" Target="media/image1178.wmf"/><Relationship Id="rId2667" Type="http://schemas.openxmlformats.org/officeDocument/2006/relationships/footer" Target="footer1.xml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1988" Type="http://schemas.openxmlformats.org/officeDocument/2006/relationships/image" Target="media/image991.wmf"/><Relationship Id="rId2527" Type="http://schemas.openxmlformats.org/officeDocument/2006/relationships/oleObject" Target="embeddings/oleObject1260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5.bin"/><Relationship Id="rId2199" Type="http://schemas.openxmlformats.org/officeDocument/2006/relationships/oleObject" Target="embeddings/oleObject109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400" Type="http://schemas.openxmlformats.org/officeDocument/2006/relationships/image" Target="media/image1197.wmf"/><Relationship Id="rId2638" Type="http://schemas.openxmlformats.org/officeDocument/2006/relationships/image" Target="media/image1316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959" Type="http://schemas.openxmlformats.org/officeDocument/2006/relationships/oleObject" Target="embeddings/oleObject976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6.bin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2651" Type="http://schemas.openxmlformats.org/officeDocument/2006/relationships/oleObject" Target="embeddings/oleObject1322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2399" Type="http://schemas.openxmlformats.org/officeDocument/2006/relationships/oleObject" Target="embeddings/oleObject1196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7.bin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600" Type="http://schemas.openxmlformats.org/officeDocument/2006/relationships/image" Target="media/image1297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7.bin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2488" Type="http://schemas.openxmlformats.org/officeDocument/2006/relationships/image" Target="media/image124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oleObject" Target="embeddings/oleObject1285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19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49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2666" Type="http://schemas.openxmlformats.org/officeDocument/2006/relationships/header" Target="header1.xml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image" Target="media/image1271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oleObject" Target="embeddings/oleObject1326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197" Type="http://schemas.openxmlformats.org/officeDocument/2006/relationships/oleObject" Target="embeddings/oleObject1095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1806" Type="http://schemas.openxmlformats.org/officeDocument/2006/relationships/image" Target="media/image900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482" Type="http://schemas.openxmlformats.org/officeDocument/2006/relationships/image" Target="media/image123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817" Type="http://schemas.openxmlformats.org/officeDocument/2006/relationships/oleObject" Target="embeddings/oleObject905.bin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079" Type="http://schemas.openxmlformats.org/officeDocument/2006/relationships/oleObject" Target="embeddings/oleObject1036.bin"/><Relationship Id="rId2202" Type="http://schemas.openxmlformats.org/officeDocument/2006/relationships/image" Target="media/image109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2507" Type="http://schemas.openxmlformats.org/officeDocument/2006/relationships/oleObject" Target="embeddings/oleObject1250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828" Type="http://schemas.openxmlformats.org/officeDocument/2006/relationships/image" Target="media/image911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297" Type="http://schemas.openxmlformats.org/officeDocument/2006/relationships/oleObject" Target="embeddings/oleObject1145.bin"/><Relationship Id="rId2518" Type="http://schemas.openxmlformats.org/officeDocument/2006/relationships/image" Target="media/image1256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theme" Target="theme/theme1.xml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1906" Type="http://schemas.openxmlformats.org/officeDocument/2006/relationships/image" Target="media/image950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17" Type="http://schemas.openxmlformats.org/officeDocument/2006/relationships/oleObject" Target="embeddings/oleObject955.bin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2302" Type="http://schemas.openxmlformats.org/officeDocument/2006/relationships/image" Target="media/image1148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2607" Type="http://schemas.openxmlformats.org/officeDocument/2006/relationships/oleObject" Target="embeddings/oleObject130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397" Type="http://schemas.openxmlformats.org/officeDocument/2006/relationships/oleObject" Target="embeddings/oleObject1195.bin"/><Relationship Id="rId2618" Type="http://schemas.openxmlformats.org/officeDocument/2006/relationships/image" Target="media/image1306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1939" Type="http://schemas.openxmlformats.org/officeDocument/2006/relationships/oleObject" Target="embeddings/oleObject966.bin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181" Type="http://schemas.openxmlformats.org/officeDocument/2006/relationships/oleObject" Target="embeddings/oleObject1087.bin"/><Relationship Id="rId2402" Type="http://schemas.openxmlformats.org/officeDocument/2006/relationships/image" Target="media/image1198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192" Type="http://schemas.openxmlformats.org/officeDocument/2006/relationships/image" Target="media/image1093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01" Type="http://schemas.openxmlformats.org/officeDocument/2006/relationships/oleObject" Target="embeddings/oleObject897.bin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1812" Type="http://schemas.openxmlformats.org/officeDocument/2006/relationships/image" Target="media/image903.wmf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2502" Type="http://schemas.openxmlformats.org/officeDocument/2006/relationships/image" Target="media/image1248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096" Type="http://schemas.openxmlformats.org/officeDocument/2006/relationships/image" Target="media/image1045.wmf"/><Relationship Id="rId2317" Type="http://schemas.openxmlformats.org/officeDocument/2006/relationships/oleObject" Target="embeddings/oleObject1155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01" Type="http://schemas.openxmlformats.org/officeDocument/2006/relationships/oleObject" Target="embeddings/oleObject947.bin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045" Type="http://schemas.openxmlformats.org/officeDocument/2006/relationships/oleObject" Target="embeddings/oleObject1019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196" Type="http://schemas.openxmlformats.org/officeDocument/2006/relationships/image" Target="media/image1095.wmf"/><Relationship Id="rId2417" Type="http://schemas.openxmlformats.org/officeDocument/2006/relationships/oleObject" Target="embeddings/oleObject1205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1805" Type="http://schemas.openxmlformats.org/officeDocument/2006/relationships/oleObject" Target="embeddings/oleObject899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078" Type="http://schemas.openxmlformats.org/officeDocument/2006/relationships/image" Target="media/image1036.wmf"/><Relationship Id="rId2201" Type="http://schemas.openxmlformats.org/officeDocument/2006/relationships/oleObject" Target="embeddings/oleObject1097.bin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2506" Type="http://schemas.openxmlformats.org/officeDocument/2006/relationships/image" Target="media/image125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145" Type="http://schemas.openxmlformats.org/officeDocument/2006/relationships/oleObject" Target="embeddings/oleObject106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2298" Type="http://schemas.openxmlformats.org/officeDocument/2006/relationships/image" Target="media/image114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1835" Type="http://schemas.openxmlformats.org/officeDocument/2006/relationships/oleObject" Target="embeddings/oleObject914.bin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uvienhoclie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8102</Words>
  <Characters>46185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54179</CharactersWithSpaces>
  <SharedDoc>false</SharedDoc>
  <HLinks>
    <vt:vector size="6" baseType="variant">
      <vt:variant>
        <vt:i4>2424882</vt:i4>
      </vt:variant>
      <vt:variant>
        <vt:i4>0</vt:i4>
      </vt:variant>
      <vt:variant>
        <vt:i4>0</vt:i4>
      </vt:variant>
      <vt:variant>
        <vt:i4>5</vt:i4>
      </vt:variant>
      <vt:variant>
        <vt:lpwstr>http://www.thuvienhoclieu.com/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>Le Tien Duat</cp:lastModifiedBy>
  <cp:revision>2</cp:revision>
  <cp:lastPrinted>2017-07-20T08:06:00Z</cp:lastPrinted>
  <dcterms:created xsi:type="dcterms:W3CDTF">2017-12-02T13:58:00Z</dcterms:created>
  <dcterms:modified xsi:type="dcterms:W3CDTF">2017-12-02T13:58:00Z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EquationNumber2">
    <vt:lpwstr>(#S1.#E1)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TWinEqns">
    <vt:bool>true</vt:bool>
  </property>
</Properties>
</file>